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8D2" w:rsidRPr="0046674E" w:rsidRDefault="001108D2" w:rsidP="001108D2">
      <w:pPr>
        <w:spacing w:line="276" w:lineRule="auto"/>
        <w:jc w:val="center"/>
        <w:rPr>
          <w:rFonts w:ascii="Garamond" w:hAnsi="Garamond"/>
          <w:b/>
          <w:sz w:val="18"/>
          <w:szCs w:val="22"/>
          <w:u w:val="single"/>
          <w:lang w:eastAsia="en-US"/>
        </w:rPr>
      </w:pPr>
      <w:r w:rsidRPr="00F9404B">
        <w:rPr>
          <w:rFonts w:ascii="Garamond" w:hAnsi="Garamond"/>
          <w:b/>
          <w:noProof/>
          <w:sz w:val="18"/>
          <w:szCs w:val="22"/>
        </w:rPr>
        <w:drawing>
          <wp:inline distT="0" distB="0" distL="0" distR="0">
            <wp:extent cx="876300" cy="876300"/>
            <wp:effectExtent l="0" t="0" r="0" b="0"/>
            <wp:docPr id="4" name="Immagine 4" descr="C:\Users\Trony\Desktop\varie UTC\web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rony\Desktop\varie UTC\web-3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08D2" w:rsidRPr="0046674E" w:rsidRDefault="001108D2" w:rsidP="001108D2">
      <w:pPr>
        <w:tabs>
          <w:tab w:val="left" w:pos="882"/>
        </w:tabs>
        <w:jc w:val="center"/>
        <w:outlineLvl w:val="0"/>
        <w:rPr>
          <w:rFonts w:ascii="Cambria" w:hAnsi="Cambria"/>
          <w:b/>
          <w:kern w:val="28"/>
          <w:sz w:val="52"/>
          <w:szCs w:val="52"/>
          <w:lang w:eastAsia="en-US"/>
        </w:rPr>
      </w:pPr>
      <w:r w:rsidRPr="0046674E">
        <w:rPr>
          <w:rFonts w:ascii="Cambria" w:hAnsi="Cambria"/>
          <w:b/>
          <w:kern w:val="28"/>
          <w:sz w:val="36"/>
          <w:szCs w:val="36"/>
          <w:lang w:eastAsia="en-US"/>
        </w:rPr>
        <w:t xml:space="preserve">COMUNE </w:t>
      </w:r>
      <w:proofErr w:type="spellStart"/>
      <w:r w:rsidRPr="0046674E">
        <w:rPr>
          <w:rFonts w:ascii="Cambria" w:hAnsi="Cambria"/>
          <w:b/>
          <w:kern w:val="28"/>
          <w:sz w:val="36"/>
          <w:szCs w:val="36"/>
          <w:lang w:eastAsia="en-US"/>
        </w:rPr>
        <w:t>DI</w:t>
      </w:r>
      <w:proofErr w:type="spellEnd"/>
      <w:r w:rsidRPr="0046674E">
        <w:rPr>
          <w:rFonts w:ascii="Cambria" w:hAnsi="Cambria"/>
          <w:b/>
          <w:kern w:val="28"/>
          <w:sz w:val="36"/>
          <w:szCs w:val="36"/>
          <w:lang w:eastAsia="en-US"/>
        </w:rPr>
        <w:t xml:space="preserve"> SANT’ARCANGELO</w:t>
      </w:r>
    </w:p>
    <w:p w:rsidR="001108D2" w:rsidRPr="0046674E" w:rsidRDefault="001108D2" w:rsidP="001108D2">
      <w:pPr>
        <w:tabs>
          <w:tab w:val="left" w:pos="882"/>
        </w:tabs>
        <w:jc w:val="center"/>
        <w:outlineLvl w:val="0"/>
        <w:rPr>
          <w:rFonts w:ascii="Cambria" w:hAnsi="Cambria"/>
          <w:b/>
          <w:kern w:val="28"/>
          <w:lang w:eastAsia="en-US"/>
        </w:rPr>
      </w:pPr>
      <w:r w:rsidRPr="0046674E">
        <w:rPr>
          <w:rFonts w:ascii="Cambria" w:hAnsi="Cambria"/>
          <w:b/>
          <w:kern w:val="28"/>
          <w:lang w:eastAsia="en-US"/>
        </w:rPr>
        <w:t>(Provincia di Potenza)</w:t>
      </w:r>
    </w:p>
    <w:p w:rsidR="001108D2" w:rsidRPr="0046674E" w:rsidRDefault="001108D2" w:rsidP="001108D2">
      <w:pPr>
        <w:tabs>
          <w:tab w:val="left" w:pos="882"/>
        </w:tabs>
        <w:jc w:val="center"/>
        <w:outlineLvl w:val="0"/>
        <w:rPr>
          <w:rFonts w:ascii="Cambria" w:hAnsi="Cambria"/>
          <w:b/>
          <w:bCs/>
          <w:kern w:val="28"/>
          <w:lang w:eastAsia="en-US"/>
        </w:rPr>
      </w:pPr>
      <w:r w:rsidRPr="0046674E">
        <w:rPr>
          <w:rFonts w:ascii="Cambria" w:hAnsi="Cambria"/>
          <w:b/>
          <w:bCs/>
          <w:kern w:val="28"/>
          <w:lang w:eastAsia="en-US"/>
        </w:rPr>
        <w:t>Corso Vittorio Emanuele – C.A.P. 85037</w:t>
      </w:r>
    </w:p>
    <w:p w:rsidR="001108D2" w:rsidRPr="0046674E" w:rsidRDefault="001108D2" w:rsidP="001108D2">
      <w:pPr>
        <w:tabs>
          <w:tab w:val="left" w:pos="882"/>
        </w:tabs>
        <w:jc w:val="center"/>
        <w:outlineLvl w:val="0"/>
        <w:rPr>
          <w:rFonts w:ascii="Cambria" w:hAnsi="Cambria"/>
          <w:b/>
          <w:bCs/>
          <w:kern w:val="28"/>
          <w:lang w:eastAsia="en-US"/>
        </w:rPr>
      </w:pPr>
      <w:r w:rsidRPr="0046674E">
        <w:rPr>
          <w:rFonts w:ascii="Cambria" w:hAnsi="Cambria"/>
          <w:b/>
          <w:bCs/>
          <w:kern w:val="28"/>
          <w:lang w:eastAsia="en-US"/>
        </w:rPr>
        <w:t>centralino  0973 – 61.83.11</w:t>
      </w:r>
    </w:p>
    <w:p w:rsidR="00EF20B3" w:rsidRDefault="00EF20B3" w:rsidP="00EF20B3">
      <w:pPr>
        <w:widowControl w:val="0"/>
        <w:spacing w:after="80"/>
        <w:rPr>
          <w:b/>
          <w:sz w:val="22"/>
        </w:rPr>
      </w:pPr>
    </w:p>
    <w:p w:rsidR="00CE67A9" w:rsidRPr="00EF6D38" w:rsidRDefault="00CE67A9" w:rsidP="00EF20B3">
      <w:pPr>
        <w:widowControl w:val="0"/>
        <w:spacing w:after="80"/>
        <w:rPr>
          <w:b/>
          <w:sz w:val="22"/>
        </w:rPr>
      </w:pPr>
    </w:p>
    <w:p w:rsidR="00EF20B3" w:rsidRPr="00EF6D38" w:rsidRDefault="00EF20B3" w:rsidP="00EF20B3">
      <w:pPr>
        <w:widowControl w:val="0"/>
        <w:spacing w:after="80"/>
        <w:rPr>
          <w:b/>
          <w:sz w:val="22"/>
        </w:rPr>
      </w:pPr>
    </w:p>
    <w:p w:rsidR="00EF20B3" w:rsidRPr="00033227" w:rsidRDefault="00EF20B3" w:rsidP="00EF20B3">
      <w:pPr>
        <w:widowControl w:val="0"/>
        <w:spacing w:after="80"/>
        <w:jc w:val="center"/>
        <w:rPr>
          <w:b/>
        </w:rPr>
      </w:pPr>
      <w:r w:rsidRPr="00033227">
        <w:rPr>
          <w:b/>
        </w:rPr>
        <w:t xml:space="preserve">DOCUMENTO </w:t>
      </w:r>
      <w:proofErr w:type="spellStart"/>
      <w:r w:rsidRPr="00033227">
        <w:rPr>
          <w:b/>
        </w:rPr>
        <w:t>DI</w:t>
      </w:r>
      <w:proofErr w:type="spellEnd"/>
      <w:r w:rsidRPr="00033227">
        <w:rPr>
          <w:b/>
        </w:rPr>
        <w:t xml:space="preserve"> GARA UNICO EUROPEO</w:t>
      </w:r>
    </w:p>
    <w:p w:rsidR="00EF20B3" w:rsidRDefault="00EF20B3" w:rsidP="00EF20B3">
      <w:pPr>
        <w:widowControl w:val="0"/>
        <w:spacing w:after="80"/>
        <w:jc w:val="center"/>
        <w:rPr>
          <w:b/>
          <w:sz w:val="22"/>
        </w:rPr>
      </w:pPr>
    </w:p>
    <w:p w:rsidR="00EF20B3" w:rsidRPr="00EF6D38" w:rsidRDefault="00EF20B3" w:rsidP="00520E89">
      <w:pPr>
        <w:widowControl w:val="0"/>
        <w:spacing w:after="80"/>
        <w:jc w:val="both"/>
        <w:rPr>
          <w:b/>
          <w:sz w:val="22"/>
        </w:rPr>
      </w:pPr>
    </w:p>
    <w:p w:rsidR="00830648" w:rsidRDefault="00FE152C" w:rsidP="00520E89">
      <w:pPr>
        <w:widowControl w:val="0"/>
        <w:spacing w:after="80"/>
        <w:jc w:val="both"/>
        <w:rPr>
          <w:b/>
          <w:bCs/>
          <w:sz w:val="22"/>
          <w:szCs w:val="22"/>
        </w:rPr>
      </w:pPr>
      <w:r w:rsidRPr="00FE152C">
        <w:rPr>
          <w:b/>
          <w:bCs/>
          <w:sz w:val="22"/>
          <w:szCs w:val="22"/>
        </w:rPr>
        <w:t xml:space="preserve">P.O. </w:t>
      </w:r>
      <w:proofErr w:type="spellStart"/>
      <w:r w:rsidRPr="00FE152C">
        <w:rPr>
          <w:b/>
          <w:bCs/>
          <w:sz w:val="22"/>
          <w:szCs w:val="22"/>
        </w:rPr>
        <w:t>Val</w:t>
      </w:r>
      <w:proofErr w:type="spellEnd"/>
      <w:r w:rsidRPr="00FE152C">
        <w:rPr>
          <w:b/>
          <w:bCs/>
          <w:sz w:val="22"/>
          <w:szCs w:val="22"/>
        </w:rPr>
        <w:t xml:space="preserve"> d'Agri, </w:t>
      </w:r>
      <w:proofErr w:type="spellStart"/>
      <w:r w:rsidRPr="00FE152C">
        <w:rPr>
          <w:b/>
          <w:bCs/>
          <w:sz w:val="22"/>
          <w:szCs w:val="22"/>
        </w:rPr>
        <w:t>Melandro</w:t>
      </w:r>
      <w:proofErr w:type="spellEnd"/>
      <w:r w:rsidRPr="00FE152C">
        <w:rPr>
          <w:b/>
          <w:bCs/>
          <w:sz w:val="22"/>
          <w:szCs w:val="22"/>
        </w:rPr>
        <w:t xml:space="preserve">, Sauro, </w:t>
      </w:r>
      <w:proofErr w:type="spellStart"/>
      <w:r w:rsidRPr="00FE152C">
        <w:rPr>
          <w:b/>
          <w:bCs/>
          <w:sz w:val="22"/>
          <w:szCs w:val="22"/>
        </w:rPr>
        <w:t>Camastra</w:t>
      </w:r>
      <w:proofErr w:type="spellEnd"/>
      <w:r w:rsidRPr="00FE152C">
        <w:rPr>
          <w:b/>
          <w:bCs/>
          <w:sz w:val="22"/>
          <w:szCs w:val="22"/>
        </w:rPr>
        <w:t xml:space="preserve">. </w:t>
      </w:r>
      <w:proofErr w:type="spellStart"/>
      <w:r w:rsidRPr="00FE152C">
        <w:rPr>
          <w:b/>
          <w:bCs/>
          <w:sz w:val="22"/>
          <w:szCs w:val="22"/>
        </w:rPr>
        <w:t>D.D.</w:t>
      </w:r>
      <w:proofErr w:type="spellEnd"/>
      <w:r w:rsidRPr="00FE152C">
        <w:rPr>
          <w:b/>
          <w:bCs/>
          <w:sz w:val="22"/>
          <w:szCs w:val="22"/>
        </w:rPr>
        <w:t xml:space="preserve"> n 12BH.2025/D.00230 del 25/3/2025. Attuazione dei Documenti Programmatici Comunali Fase 5. PROGETTO: "POTENZIAMENTO ARREDO URBANO E ILLUMINAZIONE PUBBLICA AREA ARTIGIANALE" - CUP: J26I26000010002</w:t>
      </w:r>
      <w:r w:rsidR="00830648" w:rsidRPr="008368F0">
        <w:rPr>
          <w:b/>
          <w:bCs/>
          <w:sz w:val="22"/>
          <w:szCs w:val="22"/>
        </w:rPr>
        <w:t xml:space="preserve">. DELL'IMPORTO </w:t>
      </w:r>
      <w:proofErr w:type="spellStart"/>
      <w:r w:rsidR="00830648" w:rsidRPr="008368F0">
        <w:rPr>
          <w:b/>
          <w:bCs/>
          <w:sz w:val="22"/>
          <w:szCs w:val="22"/>
        </w:rPr>
        <w:t>DI</w:t>
      </w:r>
      <w:proofErr w:type="spellEnd"/>
      <w:r w:rsidR="00830648" w:rsidRPr="008368F0">
        <w:rPr>
          <w:b/>
          <w:bCs/>
          <w:sz w:val="22"/>
          <w:szCs w:val="22"/>
        </w:rPr>
        <w:t xml:space="preserve"> EURO 45.000,00</w:t>
      </w:r>
    </w:p>
    <w:p w:rsidR="00830648" w:rsidRDefault="00830648" w:rsidP="00520E89">
      <w:pPr>
        <w:widowControl w:val="0"/>
        <w:spacing w:after="80"/>
        <w:jc w:val="both"/>
        <w:rPr>
          <w:b/>
          <w:bCs/>
          <w:sz w:val="22"/>
          <w:szCs w:val="22"/>
        </w:rPr>
      </w:pPr>
    </w:p>
    <w:p w:rsidR="001108D2" w:rsidRPr="003066E8" w:rsidRDefault="001108D2" w:rsidP="00520E89">
      <w:pPr>
        <w:widowControl w:val="0"/>
        <w:spacing w:after="80"/>
        <w:jc w:val="both"/>
        <w:rPr>
          <w:iCs/>
          <w:sz w:val="20"/>
          <w:szCs w:val="20"/>
        </w:rPr>
      </w:pPr>
      <w:r w:rsidRPr="00F9404B">
        <w:rPr>
          <w:rFonts w:ascii="Garamond" w:hAnsi="Garamond"/>
          <w:b/>
          <w:bCs/>
          <w:sz w:val="22"/>
          <w:szCs w:val="22"/>
          <w:lang w:eastAsia="en-US"/>
        </w:rPr>
        <w:t xml:space="preserve">CIG: </w:t>
      </w:r>
      <w:r w:rsidR="00830648">
        <w:rPr>
          <w:b/>
          <w:bCs/>
          <w:sz w:val="22"/>
        </w:rPr>
        <w:t>In acquisizione</w:t>
      </w:r>
    </w:p>
    <w:p w:rsidR="006D1C5D" w:rsidRPr="00B560F0" w:rsidRDefault="006D1C5D" w:rsidP="006D1C5D">
      <w:pPr>
        <w:pStyle w:val="rtf1rtf1rtf1rtf1rtf1NoSpacing"/>
        <w:tabs>
          <w:tab w:val="left" w:pos="14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EF20B3" w:rsidRDefault="00EF20B3" w:rsidP="006D1C5D">
      <w:pPr>
        <w:tabs>
          <w:tab w:val="left" w:pos="851"/>
          <w:tab w:val="center" w:pos="4819"/>
          <w:tab w:val="left" w:pos="7602"/>
          <w:tab w:val="left" w:pos="8043"/>
        </w:tabs>
        <w:overflowPunct w:val="0"/>
        <w:autoSpaceDE w:val="0"/>
        <w:autoSpaceDN w:val="0"/>
        <w:adjustRightInd w:val="0"/>
        <w:textAlignment w:val="baseline"/>
      </w:pPr>
    </w:p>
    <w:p w:rsidR="00EF20B3" w:rsidRDefault="00EF20B3"/>
    <w:p w:rsidR="00EF20B3" w:rsidRDefault="00EF20B3"/>
    <w:p w:rsidR="00EF20B3" w:rsidRDefault="00EF20B3"/>
    <w:p w:rsidR="00EF20B3" w:rsidRDefault="00EF20B3"/>
    <w:p w:rsidR="00EF20B3" w:rsidRDefault="00EF20B3"/>
    <w:p w:rsidR="00EF20B3" w:rsidRDefault="00EF20B3"/>
    <w:p w:rsidR="00EF20B3" w:rsidRDefault="00EF20B3"/>
    <w:p w:rsidR="00EF20B3" w:rsidRDefault="00EF20B3"/>
    <w:p w:rsidR="00EF20B3" w:rsidRDefault="00EF20B3"/>
    <w:p w:rsidR="00EF20B3" w:rsidRDefault="00EF20B3"/>
    <w:p w:rsidR="00EF20B3" w:rsidRDefault="00EF20B3"/>
    <w:p w:rsidR="00EF20B3" w:rsidRDefault="00EF20B3"/>
    <w:p w:rsidR="00EF20B3" w:rsidRDefault="00EF20B3"/>
    <w:p w:rsidR="00EF20B3" w:rsidRDefault="00EF20B3"/>
    <w:p w:rsidR="00EF20B3" w:rsidRDefault="00EF20B3"/>
    <w:p w:rsidR="00EF20B3" w:rsidRDefault="00EF20B3"/>
    <w:p w:rsidR="00EF20B3" w:rsidRDefault="00EF20B3"/>
    <w:p w:rsidR="00EF20B3" w:rsidRDefault="00EF20B3"/>
    <w:p w:rsidR="00EF20B3" w:rsidRDefault="00EF20B3"/>
    <w:p w:rsidR="00EF20B3" w:rsidRDefault="00EF20B3"/>
    <w:p w:rsidR="00EF20B3" w:rsidRDefault="00EF20B3"/>
    <w:p w:rsidR="00EF20B3" w:rsidRDefault="00EF20B3"/>
    <w:p w:rsidR="00EF20B3" w:rsidRDefault="00EF20B3"/>
    <w:p w:rsidR="00EF20B3" w:rsidRDefault="00EF20B3"/>
    <w:p w:rsidR="00EF20B3" w:rsidRDefault="00EF20B3"/>
    <w:p w:rsidR="00EF20B3" w:rsidRDefault="00EF20B3"/>
    <w:p w:rsidR="00EF20B3" w:rsidRDefault="00EF20B3"/>
    <w:p w:rsidR="00EF20B3" w:rsidRDefault="00EF20B3"/>
    <w:p w:rsidR="00EF20B3" w:rsidRDefault="00EF20B3"/>
    <w:p w:rsidR="00EF20B3" w:rsidRDefault="00EF20B3"/>
    <w:tbl>
      <w:tblPr>
        <w:tblStyle w:val="Grigliatabella"/>
        <w:tblW w:w="0" w:type="auto"/>
        <w:shd w:val="clear" w:color="auto" w:fill="D9D9D9" w:themeFill="background1" w:themeFillShade="D9"/>
        <w:tblLook w:val="04A0"/>
      </w:tblPr>
      <w:tblGrid>
        <w:gridCol w:w="9628"/>
      </w:tblGrid>
      <w:tr w:rsidR="00AB7B30" w:rsidRPr="00AB7B30" w:rsidTr="00AB7B30">
        <w:tc>
          <w:tcPr>
            <w:tcW w:w="9628" w:type="dxa"/>
            <w:shd w:val="clear" w:color="auto" w:fill="D9D9D9" w:themeFill="background1" w:themeFillShade="D9"/>
          </w:tcPr>
          <w:p w:rsidR="00AB7B30" w:rsidRDefault="00AB7B30" w:rsidP="00014DDE">
            <w:pPr>
              <w:jc w:val="center"/>
              <w:rPr>
                <w:b/>
                <w:color w:val="C0504D" w:themeColor="accent2"/>
                <w:sz w:val="22"/>
                <w:szCs w:val="22"/>
              </w:rPr>
            </w:pPr>
            <w:r w:rsidRPr="00AB7B30">
              <w:rPr>
                <w:b/>
                <w:color w:val="C0504D" w:themeColor="accent2"/>
                <w:sz w:val="22"/>
                <w:szCs w:val="22"/>
              </w:rPr>
              <w:t xml:space="preserve">PARTE I: INFORMAZIONI SULLA PROCEDURA </w:t>
            </w:r>
            <w:proofErr w:type="spellStart"/>
            <w:r w:rsidRPr="00AB7B30">
              <w:rPr>
                <w:b/>
                <w:color w:val="C0504D" w:themeColor="accent2"/>
                <w:sz w:val="22"/>
                <w:szCs w:val="22"/>
              </w:rPr>
              <w:t>DI</w:t>
            </w:r>
            <w:proofErr w:type="spellEnd"/>
            <w:r w:rsidRPr="00AB7B30">
              <w:rPr>
                <w:b/>
                <w:color w:val="C0504D" w:themeColor="accent2"/>
                <w:sz w:val="22"/>
                <w:szCs w:val="22"/>
              </w:rPr>
              <w:t xml:space="preserve"> APPALTO E SULL'AMMINISTRAZIONE AGGIUDICATRICE O ENTE AGGIUDICATORE</w:t>
            </w:r>
          </w:p>
          <w:p w:rsidR="00AB7B30" w:rsidRPr="00AB7B30" w:rsidRDefault="00AB7B30" w:rsidP="00AB7B30">
            <w:pPr>
              <w:autoSpaceDE w:val="0"/>
              <w:autoSpaceDN w:val="0"/>
              <w:adjustRightInd w:val="0"/>
              <w:jc w:val="both"/>
              <w:rPr>
                <w:b/>
                <w:color w:val="C0504D" w:themeColor="accent2"/>
                <w:sz w:val="22"/>
                <w:szCs w:val="22"/>
              </w:rPr>
            </w:pPr>
            <w:r w:rsidRPr="00653194">
              <w:rPr>
                <w:rFonts w:eastAsia="Calibri"/>
                <w:sz w:val="18"/>
                <w:szCs w:val="18"/>
              </w:rPr>
              <w:t>Le informazioni richieste dalla parte I saranno acquisite automaticamente a condizione che per generare e compilare il DGUE sia utilizzato il servizio DGUE in formato elettronico. In caso contrario tali informazioni devono essere inserite dall'operatore economico.</w:t>
            </w:r>
          </w:p>
        </w:tc>
      </w:tr>
    </w:tbl>
    <w:p w:rsidR="00561F88" w:rsidRPr="0037163B" w:rsidRDefault="00561F88" w:rsidP="0037163B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</w:p>
    <w:p w:rsidR="0037163B" w:rsidRDefault="0037163B" w:rsidP="00F7347A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653194">
        <w:rPr>
          <w:rFonts w:eastAsia="Calibri"/>
          <w:smallCaps/>
          <w:sz w:val="22"/>
          <w:szCs w:val="22"/>
        </w:rPr>
        <w:t>Informazioni sulla pubblicazione</w:t>
      </w:r>
    </w:p>
    <w:p w:rsidR="00D3522F" w:rsidRPr="002F7E60" w:rsidRDefault="00D3522F" w:rsidP="00D3522F">
      <w:pPr>
        <w:autoSpaceDE w:val="0"/>
        <w:autoSpaceDN w:val="0"/>
        <w:adjustRightInd w:val="0"/>
        <w:jc w:val="both"/>
        <w:rPr>
          <w:rFonts w:eastAsia="Calibri"/>
          <w:i/>
          <w:iCs/>
          <w:smallCaps/>
          <w:sz w:val="22"/>
          <w:szCs w:val="22"/>
        </w:rPr>
      </w:pPr>
      <w:r w:rsidRPr="002F7E60">
        <w:rPr>
          <w:rFonts w:eastAsia="Calibri"/>
          <w:i/>
          <w:iCs/>
          <w:sz w:val="18"/>
          <w:szCs w:val="18"/>
        </w:rPr>
        <w:t>Per le procedure di appalto per le quali è stato pubblicato un avviso di indizione di gara nella Gazzetta ufficiale dell’Unione europea le informazioni richieste alla parte I saranno acquisite automaticamente, a condizione che per generare e compilare il DGUE sia stato utilizzato il servizio DGUE elettronico. Riferimento dell’avviso o bando pertinente pubblicato nella Gazzetta ufficiale dell'Unione europea.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A46FFD" w:rsidRPr="0037163B" w:rsidTr="00222A24">
        <w:trPr>
          <w:trHeight w:val="47"/>
          <w:tblHeader/>
        </w:trPr>
        <w:tc>
          <w:tcPr>
            <w:tcW w:w="4814" w:type="dxa"/>
            <w:vAlign w:val="center"/>
          </w:tcPr>
          <w:p w:rsidR="00A46FFD" w:rsidRPr="00653194" w:rsidRDefault="00A46FFD" w:rsidP="0037163B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4814" w:type="dxa"/>
            <w:vAlign w:val="center"/>
          </w:tcPr>
          <w:p w:rsidR="00A46FFD" w:rsidRPr="00A46FFD" w:rsidRDefault="00A46FFD" w:rsidP="0037163B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A46FFD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37163B" w:rsidRPr="0037163B" w:rsidTr="00222A24">
        <w:tc>
          <w:tcPr>
            <w:tcW w:w="4814" w:type="dxa"/>
            <w:vAlign w:val="center"/>
          </w:tcPr>
          <w:p w:rsidR="0037163B" w:rsidRPr="0037163B" w:rsidRDefault="00151F17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151F17">
              <w:rPr>
                <w:rFonts w:eastAsia="Calibri"/>
                <w:sz w:val="22"/>
                <w:szCs w:val="22"/>
              </w:rPr>
              <w:t>Tipo di documento</w:t>
            </w:r>
          </w:p>
        </w:tc>
        <w:tc>
          <w:tcPr>
            <w:tcW w:w="4814" w:type="dxa"/>
            <w:vAlign w:val="center"/>
          </w:tcPr>
          <w:p w:rsidR="0037163B" w:rsidRPr="0037163B" w:rsidRDefault="0037163B" w:rsidP="0037163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37163B" w:rsidRPr="0037163B" w:rsidTr="00222A24">
        <w:tc>
          <w:tcPr>
            <w:tcW w:w="4814" w:type="dxa"/>
            <w:vAlign w:val="center"/>
          </w:tcPr>
          <w:p w:rsidR="0037163B" w:rsidRPr="0037163B" w:rsidRDefault="00151F17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Nome</w:t>
            </w:r>
          </w:p>
        </w:tc>
        <w:tc>
          <w:tcPr>
            <w:tcW w:w="4814" w:type="dxa"/>
            <w:vAlign w:val="center"/>
          </w:tcPr>
          <w:p w:rsidR="0037163B" w:rsidRPr="0037163B" w:rsidRDefault="0037163B" w:rsidP="0037163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37163B" w:rsidRPr="0037163B" w:rsidTr="00222A24">
        <w:tc>
          <w:tcPr>
            <w:tcW w:w="4814" w:type="dxa"/>
            <w:vAlign w:val="center"/>
          </w:tcPr>
          <w:p w:rsidR="00151F17" w:rsidRPr="0037163B" w:rsidRDefault="00151F17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Descrizione</w:t>
            </w:r>
          </w:p>
        </w:tc>
        <w:tc>
          <w:tcPr>
            <w:tcW w:w="4814" w:type="dxa"/>
            <w:vAlign w:val="center"/>
          </w:tcPr>
          <w:p w:rsidR="0037163B" w:rsidRPr="0037163B" w:rsidRDefault="0037163B" w:rsidP="0037163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37163B" w:rsidRPr="0037163B" w:rsidTr="00222A24">
        <w:tc>
          <w:tcPr>
            <w:tcW w:w="4814" w:type="dxa"/>
            <w:vAlign w:val="center"/>
          </w:tcPr>
          <w:p w:rsidR="0037163B" w:rsidRPr="0037163B" w:rsidRDefault="00151F17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Numero dell’avviso</w:t>
            </w:r>
          </w:p>
        </w:tc>
        <w:tc>
          <w:tcPr>
            <w:tcW w:w="4814" w:type="dxa"/>
            <w:vAlign w:val="center"/>
          </w:tcPr>
          <w:p w:rsidR="0037163B" w:rsidRPr="0037163B" w:rsidRDefault="0037163B" w:rsidP="0037163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37163B" w:rsidRPr="0037163B" w:rsidTr="00222A24">
        <w:tc>
          <w:tcPr>
            <w:tcW w:w="4814" w:type="dxa"/>
            <w:vAlign w:val="center"/>
          </w:tcPr>
          <w:p w:rsidR="0037163B" w:rsidRPr="0037163B" w:rsidRDefault="00151F17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151F17">
              <w:rPr>
                <w:rFonts w:eastAsia="Calibri"/>
                <w:sz w:val="22"/>
                <w:szCs w:val="22"/>
              </w:rPr>
              <w:t>Numero dell</w:t>
            </w:r>
            <w:r w:rsidR="00653194">
              <w:rPr>
                <w:rFonts w:eastAsia="Calibri"/>
                <w:sz w:val="22"/>
                <w:szCs w:val="22"/>
              </w:rPr>
              <w:t>’</w:t>
            </w:r>
            <w:r w:rsidRPr="00151F17">
              <w:rPr>
                <w:rFonts w:eastAsia="Calibri"/>
                <w:sz w:val="22"/>
                <w:szCs w:val="22"/>
              </w:rPr>
              <w:t xml:space="preserve">avviso o </w:t>
            </w:r>
            <w:proofErr w:type="spellStart"/>
            <w:r w:rsidRPr="00151F17">
              <w:rPr>
                <w:rFonts w:eastAsia="Calibri"/>
                <w:sz w:val="22"/>
                <w:szCs w:val="22"/>
              </w:rPr>
              <w:t>bandoricevuto</w:t>
            </w:r>
            <w:proofErr w:type="spellEnd"/>
          </w:p>
        </w:tc>
        <w:tc>
          <w:tcPr>
            <w:tcW w:w="4814" w:type="dxa"/>
            <w:vAlign w:val="center"/>
          </w:tcPr>
          <w:p w:rsidR="0037163B" w:rsidRPr="0037163B" w:rsidRDefault="0037163B" w:rsidP="0037163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151F17" w:rsidRPr="0037163B" w:rsidTr="00222A24">
        <w:tc>
          <w:tcPr>
            <w:tcW w:w="4814" w:type="dxa"/>
            <w:vAlign w:val="center"/>
          </w:tcPr>
          <w:p w:rsidR="00151F17" w:rsidRPr="00151F17" w:rsidRDefault="00151F17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151F17">
              <w:rPr>
                <w:rFonts w:eastAsia="Calibri"/>
                <w:sz w:val="22"/>
                <w:szCs w:val="22"/>
              </w:rPr>
              <w:t>URL dell</w:t>
            </w:r>
            <w:r w:rsidR="00F7347A">
              <w:rPr>
                <w:rFonts w:eastAsia="Calibri"/>
                <w:sz w:val="22"/>
                <w:szCs w:val="22"/>
              </w:rPr>
              <w:t>’</w:t>
            </w:r>
            <w:r w:rsidRPr="00151F17">
              <w:rPr>
                <w:rFonts w:eastAsia="Calibri"/>
                <w:sz w:val="22"/>
                <w:szCs w:val="22"/>
              </w:rPr>
              <w:t>avviso</w:t>
            </w:r>
          </w:p>
        </w:tc>
        <w:tc>
          <w:tcPr>
            <w:tcW w:w="4814" w:type="dxa"/>
            <w:vAlign w:val="center"/>
          </w:tcPr>
          <w:p w:rsidR="00151F17" w:rsidRPr="0037163B" w:rsidRDefault="00151F17" w:rsidP="0037163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:rsidR="0037163B" w:rsidRPr="002F7E60" w:rsidRDefault="00D3522F" w:rsidP="0037163B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2F7E60">
        <w:rPr>
          <w:rFonts w:eastAsia="Calibri"/>
          <w:i/>
          <w:iCs/>
          <w:sz w:val="18"/>
          <w:szCs w:val="18"/>
        </w:rPr>
        <w:t>Se non è stato pubblicato un avviso di indizione di gara nella Gazzetta ufficiale dell’Unione europea o se tale pubblicazione non è obbligatoria, l’amministrazione aggiudicatrice o l’ente aggiudicatore deve inserire i dati in modo da permettere l’individuazione univoca della procedura di appalto (ad esempio il rimando ad una pubblicazione a livello nazionale).</w:t>
      </w:r>
    </w:p>
    <w:p w:rsidR="00D3522F" w:rsidRPr="0037163B" w:rsidRDefault="00D3522F" w:rsidP="0037163B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</w:p>
    <w:p w:rsidR="00653194" w:rsidRDefault="00653194" w:rsidP="00F7347A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653194">
        <w:rPr>
          <w:rFonts w:eastAsia="Calibri"/>
          <w:smallCaps/>
          <w:sz w:val="22"/>
          <w:szCs w:val="22"/>
        </w:rPr>
        <w:t>Identità del committente</w:t>
      </w:r>
    </w:p>
    <w:tbl>
      <w:tblPr>
        <w:tblStyle w:val="Grigliatabella"/>
        <w:tblW w:w="9889" w:type="dxa"/>
        <w:tblLook w:val="04A0"/>
      </w:tblPr>
      <w:tblGrid>
        <w:gridCol w:w="4814"/>
        <w:gridCol w:w="5075"/>
      </w:tblGrid>
      <w:tr w:rsidR="00653194" w:rsidRPr="0037163B" w:rsidTr="00014DDE">
        <w:trPr>
          <w:tblHeader/>
        </w:trPr>
        <w:tc>
          <w:tcPr>
            <w:tcW w:w="4814" w:type="dxa"/>
            <w:vAlign w:val="center"/>
          </w:tcPr>
          <w:p w:rsidR="00653194" w:rsidRPr="00A46FFD" w:rsidRDefault="00653194" w:rsidP="00014DDE">
            <w:pPr>
              <w:autoSpaceDE w:val="0"/>
              <w:autoSpaceDN w:val="0"/>
              <w:adjustRightInd w:val="0"/>
              <w:jc w:val="right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5075" w:type="dxa"/>
            <w:vAlign w:val="center"/>
          </w:tcPr>
          <w:p w:rsidR="00653194" w:rsidRPr="00653194" w:rsidRDefault="00A46FFD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46FFD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A46FFD" w:rsidRPr="0037163B" w:rsidTr="00014DDE">
        <w:tc>
          <w:tcPr>
            <w:tcW w:w="4814" w:type="dxa"/>
            <w:vAlign w:val="center"/>
          </w:tcPr>
          <w:p w:rsidR="00A46FFD" w:rsidRPr="00653194" w:rsidRDefault="00A46FFD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653194">
              <w:rPr>
                <w:rFonts w:eastAsia="Calibri"/>
                <w:sz w:val="22"/>
                <w:szCs w:val="22"/>
              </w:rPr>
              <w:t>Denominazione</w:t>
            </w:r>
          </w:p>
        </w:tc>
        <w:tc>
          <w:tcPr>
            <w:tcW w:w="5075" w:type="dxa"/>
            <w:vAlign w:val="center"/>
          </w:tcPr>
          <w:p w:rsidR="00A46FFD" w:rsidRPr="00653194" w:rsidRDefault="00C81002" w:rsidP="00A26F8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Comune di S</w:t>
            </w:r>
            <w:r w:rsidR="00A26F8B">
              <w:rPr>
                <w:rFonts w:eastAsia="Calibri"/>
                <w:sz w:val="22"/>
                <w:szCs w:val="22"/>
              </w:rPr>
              <w:t>ant’Arcangelo</w:t>
            </w:r>
          </w:p>
        </w:tc>
      </w:tr>
      <w:tr w:rsidR="00653194" w:rsidRPr="0037163B" w:rsidTr="00A26F8B">
        <w:trPr>
          <w:trHeight w:val="64"/>
        </w:trPr>
        <w:tc>
          <w:tcPr>
            <w:tcW w:w="4814" w:type="dxa"/>
            <w:vAlign w:val="center"/>
          </w:tcPr>
          <w:p w:rsidR="00653194" w:rsidRPr="00653194" w:rsidRDefault="0065319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653194">
              <w:rPr>
                <w:rFonts w:eastAsia="Calibri"/>
                <w:sz w:val="22"/>
                <w:szCs w:val="22"/>
              </w:rPr>
              <w:t>Indirizzo</w:t>
            </w:r>
          </w:p>
        </w:tc>
        <w:tc>
          <w:tcPr>
            <w:tcW w:w="5075" w:type="dxa"/>
            <w:vAlign w:val="center"/>
          </w:tcPr>
          <w:p w:rsidR="00653194" w:rsidRPr="00653194" w:rsidRDefault="00A26F8B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26F8B">
              <w:rPr>
                <w:rFonts w:eastAsia="Calibri"/>
                <w:sz w:val="22"/>
                <w:szCs w:val="22"/>
              </w:rPr>
              <w:t>Corso Vittorio Emanuele, 1</w:t>
            </w:r>
          </w:p>
        </w:tc>
      </w:tr>
      <w:tr w:rsidR="00653194" w:rsidRPr="0037163B" w:rsidTr="00014DDE">
        <w:tc>
          <w:tcPr>
            <w:tcW w:w="4814" w:type="dxa"/>
            <w:vAlign w:val="center"/>
          </w:tcPr>
          <w:p w:rsidR="00653194" w:rsidRPr="00653194" w:rsidRDefault="0065319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653194">
              <w:rPr>
                <w:rFonts w:eastAsia="Calibri"/>
                <w:sz w:val="22"/>
                <w:szCs w:val="22"/>
              </w:rPr>
              <w:t>CAP</w:t>
            </w:r>
          </w:p>
        </w:tc>
        <w:tc>
          <w:tcPr>
            <w:tcW w:w="5075" w:type="dxa"/>
            <w:vAlign w:val="center"/>
          </w:tcPr>
          <w:p w:rsidR="00653194" w:rsidRPr="00653194" w:rsidRDefault="00A26F8B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85037</w:t>
            </w:r>
          </w:p>
        </w:tc>
      </w:tr>
      <w:tr w:rsidR="00653194" w:rsidRPr="0037163B" w:rsidTr="00014DDE">
        <w:tc>
          <w:tcPr>
            <w:tcW w:w="4814" w:type="dxa"/>
            <w:vAlign w:val="center"/>
          </w:tcPr>
          <w:p w:rsidR="00653194" w:rsidRPr="00653194" w:rsidRDefault="0065319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653194">
              <w:rPr>
                <w:rFonts w:eastAsia="Calibri"/>
                <w:sz w:val="22"/>
                <w:szCs w:val="22"/>
              </w:rPr>
              <w:t>Località</w:t>
            </w:r>
          </w:p>
        </w:tc>
        <w:tc>
          <w:tcPr>
            <w:tcW w:w="5075" w:type="dxa"/>
            <w:vAlign w:val="center"/>
          </w:tcPr>
          <w:p w:rsidR="00653194" w:rsidRPr="00653194" w:rsidRDefault="00A26F8B" w:rsidP="00A26F8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Sant’Arcangelo</w:t>
            </w:r>
            <w:r w:rsidR="00C81002">
              <w:rPr>
                <w:rFonts w:eastAsia="Calibri"/>
                <w:sz w:val="22"/>
                <w:szCs w:val="22"/>
              </w:rPr>
              <w:t xml:space="preserve"> (</w:t>
            </w:r>
            <w:r>
              <w:rPr>
                <w:rFonts w:eastAsia="Calibri"/>
                <w:sz w:val="22"/>
                <w:szCs w:val="22"/>
              </w:rPr>
              <w:t>PZ</w:t>
            </w:r>
            <w:r w:rsidR="00C81002">
              <w:rPr>
                <w:rFonts w:eastAsia="Calibri"/>
                <w:sz w:val="22"/>
                <w:szCs w:val="22"/>
              </w:rPr>
              <w:t>)</w:t>
            </w:r>
          </w:p>
        </w:tc>
      </w:tr>
      <w:tr w:rsidR="00653194" w:rsidRPr="0037163B" w:rsidTr="00014DDE">
        <w:tc>
          <w:tcPr>
            <w:tcW w:w="4814" w:type="dxa"/>
            <w:vAlign w:val="center"/>
          </w:tcPr>
          <w:p w:rsidR="00653194" w:rsidRPr="00653194" w:rsidRDefault="0065319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653194">
              <w:rPr>
                <w:rFonts w:eastAsia="Calibri"/>
                <w:sz w:val="22"/>
                <w:szCs w:val="22"/>
              </w:rPr>
              <w:t>Paese</w:t>
            </w:r>
          </w:p>
        </w:tc>
        <w:tc>
          <w:tcPr>
            <w:tcW w:w="5075" w:type="dxa"/>
            <w:vAlign w:val="center"/>
          </w:tcPr>
          <w:p w:rsidR="00653194" w:rsidRPr="00653194" w:rsidRDefault="00C81002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Italia</w:t>
            </w:r>
          </w:p>
        </w:tc>
      </w:tr>
      <w:tr w:rsidR="00653194" w:rsidRPr="0037163B" w:rsidTr="00014DDE">
        <w:tc>
          <w:tcPr>
            <w:tcW w:w="4814" w:type="dxa"/>
            <w:vAlign w:val="center"/>
          </w:tcPr>
          <w:p w:rsidR="00653194" w:rsidRPr="00653194" w:rsidRDefault="0065319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653194">
              <w:rPr>
                <w:rFonts w:eastAsia="Calibri"/>
                <w:sz w:val="22"/>
                <w:szCs w:val="22"/>
              </w:rPr>
              <w:t>Codice Fiscale</w:t>
            </w:r>
          </w:p>
        </w:tc>
        <w:tc>
          <w:tcPr>
            <w:tcW w:w="5075" w:type="dxa"/>
            <w:vAlign w:val="center"/>
          </w:tcPr>
          <w:p w:rsidR="00653194" w:rsidRPr="00653194" w:rsidRDefault="00A26F8B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color w:val="000000"/>
                <w:sz w:val="18"/>
                <w:szCs w:val="18"/>
              </w:rPr>
              <w:t>82000110765</w:t>
            </w:r>
          </w:p>
        </w:tc>
      </w:tr>
    </w:tbl>
    <w:p w:rsidR="00653194" w:rsidRDefault="00653194" w:rsidP="00F7347A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</w:p>
    <w:tbl>
      <w:tblPr>
        <w:tblStyle w:val="Grigliatabella"/>
        <w:tblW w:w="0" w:type="auto"/>
        <w:tblLook w:val="04A0"/>
      </w:tblPr>
      <w:tblGrid>
        <w:gridCol w:w="4090"/>
        <w:gridCol w:w="5764"/>
      </w:tblGrid>
      <w:tr w:rsidR="00653194" w:rsidRPr="0037163B" w:rsidTr="00222A24">
        <w:trPr>
          <w:tblHeader/>
        </w:trPr>
        <w:tc>
          <w:tcPr>
            <w:tcW w:w="4814" w:type="dxa"/>
            <w:vAlign w:val="center"/>
          </w:tcPr>
          <w:p w:rsidR="00653194" w:rsidRPr="00A46FFD" w:rsidRDefault="00A46FFD" w:rsidP="00014DDE">
            <w:pPr>
              <w:autoSpaceDE w:val="0"/>
              <w:autoSpaceDN w:val="0"/>
              <w:adjustRightInd w:val="0"/>
              <w:jc w:val="right"/>
              <w:rPr>
                <w:rFonts w:eastAsia="Calibri"/>
                <w:b/>
                <w:bCs/>
                <w:sz w:val="22"/>
                <w:szCs w:val="22"/>
              </w:rPr>
            </w:pPr>
            <w:r w:rsidRPr="00A46FFD">
              <w:rPr>
                <w:rFonts w:eastAsia="Calibri"/>
                <w:b/>
                <w:bCs/>
                <w:sz w:val="22"/>
                <w:szCs w:val="22"/>
              </w:rPr>
              <w:t>Informazioni relative al Fornitore del Servizio</w:t>
            </w:r>
          </w:p>
        </w:tc>
        <w:tc>
          <w:tcPr>
            <w:tcW w:w="4814" w:type="dxa"/>
            <w:vAlign w:val="center"/>
          </w:tcPr>
          <w:p w:rsidR="00653194" w:rsidRPr="00653194" w:rsidRDefault="00A46FFD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46FFD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C81002" w:rsidRPr="0037163B" w:rsidTr="00222A24">
        <w:tc>
          <w:tcPr>
            <w:tcW w:w="4814" w:type="dxa"/>
            <w:vAlign w:val="center"/>
          </w:tcPr>
          <w:p w:rsidR="00C81002" w:rsidRPr="00653194" w:rsidRDefault="00C81002" w:rsidP="00A46FFD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2"/>
                <w:szCs w:val="22"/>
              </w:rPr>
            </w:pPr>
            <w:r w:rsidRPr="00653194">
              <w:rPr>
                <w:rFonts w:eastAsia="Calibri"/>
                <w:sz w:val="22"/>
                <w:szCs w:val="22"/>
              </w:rPr>
              <w:t>Denominazione</w:t>
            </w:r>
          </w:p>
        </w:tc>
        <w:tc>
          <w:tcPr>
            <w:tcW w:w="4814" w:type="dxa"/>
            <w:vAlign w:val="center"/>
          </w:tcPr>
          <w:p w:rsidR="00C81002" w:rsidRPr="00330141" w:rsidRDefault="00FA45E4" w:rsidP="00A26F8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Comune di </w:t>
            </w:r>
            <w:r w:rsidR="00A26F8B">
              <w:rPr>
                <w:rFonts w:eastAsia="Calibri"/>
                <w:sz w:val="22"/>
                <w:szCs w:val="22"/>
              </w:rPr>
              <w:t>Sant’Arcangelo</w:t>
            </w:r>
          </w:p>
        </w:tc>
      </w:tr>
      <w:tr w:rsidR="00C81002" w:rsidRPr="0037163B" w:rsidTr="00222A24">
        <w:tc>
          <w:tcPr>
            <w:tcW w:w="4814" w:type="dxa"/>
            <w:vAlign w:val="center"/>
          </w:tcPr>
          <w:p w:rsidR="00C81002" w:rsidRPr="00653194" w:rsidRDefault="00C81002" w:rsidP="00A46FFD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2"/>
                <w:szCs w:val="22"/>
              </w:rPr>
            </w:pPr>
            <w:r w:rsidRPr="00653194">
              <w:rPr>
                <w:rFonts w:eastAsia="Calibri"/>
                <w:sz w:val="22"/>
                <w:szCs w:val="22"/>
              </w:rPr>
              <w:t>Codice Fiscale</w:t>
            </w:r>
          </w:p>
        </w:tc>
        <w:tc>
          <w:tcPr>
            <w:tcW w:w="4814" w:type="dxa"/>
            <w:vAlign w:val="center"/>
          </w:tcPr>
          <w:p w:rsidR="00C81002" w:rsidRPr="00330141" w:rsidRDefault="00A26F8B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color w:val="000000"/>
                <w:sz w:val="18"/>
                <w:szCs w:val="18"/>
              </w:rPr>
              <w:t>82000110765</w:t>
            </w:r>
          </w:p>
        </w:tc>
      </w:tr>
      <w:tr w:rsidR="00C81002" w:rsidRPr="0037163B" w:rsidTr="00222A24">
        <w:tc>
          <w:tcPr>
            <w:tcW w:w="4814" w:type="dxa"/>
            <w:vAlign w:val="center"/>
          </w:tcPr>
          <w:p w:rsidR="00C81002" w:rsidRPr="00653194" w:rsidRDefault="00C81002" w:rsidP="00A46FFD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2"/>
                <w:szCs w:val="22"/>
              </w:rPr>
            </w:pPr>
            <w:r w:rsidRPr="00653194">
              <w:rPr>
                <w:rFonts w:eastAsia="Calibri"/>
                <w:sz w:val="22"/>
                <w:szCs w:val="22"/>
              </w:rPr>
              <w:t xml:space="preserve">Sito Web di </w:t>
            </w:r>
            <w:proofErr w:type="spellStart"/>
            <w:r w:rsidRPr="00653194">
              <w:rPr>
                <w:rFonts w:eastAsia="Calibri"/>
                <w:sz w:val="22"/>
                <w:szCs w:val="22"/>
              </w:rPr>
              <w:t>erogazioneservizio</w:t>
            </w:r>
            <w:proofErr w:type="spellEnd"/>
          </w:p>
        </w:tc>
        <w:tc>
          <w:tcPr>
            <w:tcW w:w="4814" w:type="dxa"/>
            <w:vAlign w:val="center"/>
          </w:tcPr>
          <w:p w:rsidR="00C81002" w:rsidRPr="00653194" w:rsidRDefault="00BB67BF" w:rsidP="00732E2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hyperlink r:id="rId9" w:history="1">
              <w:r w:rsidR="00732E2E" w:rsidRPr="000C393F">
                <w:rPr>
                  <w:rStyle w:val="Collegamentoipertestuale"/>
                  <w:sz w:val="22"/>
                  <w:szCs w:val="22"/>
                </w:rPr>
                <w:t>https://www.centralecommittenzacollinamaterana.it/N/</w:t>
              </w:r>
              <w:r w:rsidR="009C56C6" w:rsidRPr="009C56C6">
                <w:rPr>
                  <w:rStyle w:val="Collegamentoipertestuale"/>
                  <w:sz w:val="22"/>
                  <w:szCs w:val="22"/>
                </w:rPr>
                <w:t>G00744</w:t>
              </w:r>
            </w:hyperlink>
          </w:p>
        </w:tc>
      </w:tr>
    </w:tbl>
    <w:p w:rsidR="00653194" w:rsidRPr="0037163B" w:rsidRDefault="00653194" w:rsidP="0037163B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</w:p>
    <w:p w:rsidR="00653194" w:rsidRPr="0037163B" w:rsidRDefault="00653194" w:rsidP="00F7347A">
      <w:pPr>
        <w:autoSpaceDE w:val="0"/>
        <w:autoSpaceDN w:val="0"/>
        <w:adjustRightInd w:val="0"/>
        <w:jc w:val="center"/>
        <w:rPr>
          <w:rFonts w:eastAsia="Calibri"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Informazioni sulla procedura di appalto</w:t>
      </w:r>
    </w:p>
    <w:tbl>
      <w:tblPr>
        <w:tblStyle w:val="Grigliatabella"/>
        <w:tblW w:w="9889" w:type="dxa"/>
        <w:tblLook w:val="04A0"/>
      </w:tblPr>
      <w:tblGrid>
        <w:gridCol w:w="4814"/>
        <w:gridCol w:w="5075"/>
      </w:tblGrid>
      <w:tr w:rsidR="00F7347A" w:rsidRPr="0037163B" w:rsidTr="00014DDE">
        <w:trPr>
          <w:tblHeader/>
        </w:trPr>
        <w:tc>
          <w:tcPr>
            <w:tcW w:w="4814" w:type="dxa"/>
            <w:vAlign w:val="center"/>
          </w:tcPr>
          <w:p w:rsidR="00653194" w:rsidRPr="00A46FFD" w:rsidRDefault="0065319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5075" w:type="dxa"/>
            <w:vAlign w:val="center"/>
          </w:tcPr>
          <w:p w:rsidR="00653194" w:rsidRPr="00653194" w:rsidRDefault="00A46FFD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46FFD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A46FFD" w:rsidRPr="0037163B" w:rsidTr="00014DDE">
        <w:tc>
          <w:tcPr>
            <w:tcW w:w="4814" w:type="dxa"/>
            <w:vAlign w:val="center"/>
          </w:tcPr>
          <w:p w:rsidR="00A46FFD" w:rsidRDefault="00A46FFD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Titolo</w:t>
            </w:r>
          </w:p>
        </w:tc>
        <w:tc>
          <w:tcPr>
            <w:tcW w:w="5075" w:type="dxa"/>
            <w:vAlign w:val="center"/>
          </w:tcPr>
          <w:p w:rsidR="00A46FFD" w:rsidRPr="00580061" w:rsidRDefault="00FE152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16"/>
                <w:szCs w:val="16"/>
              </w:rPr>
            </w:pPr>
            <w:r w:rsidRPr="00FE152C">
              <w:rPr>
                <w:rFonts w:eastAsia="Calibri"/>
                <w:sz w:val="16"/>
                <w:szCs w:val="16"/>
              </w:rPr>
              <w:t xml:space="preserve">P.O. </w:t>
            </w:r>
            <w:proofErr w:type="spellStart"/>
            <w:r w:rsidRPr="00FE152C">
              <w:rPr>
                <w:rFonts w:eastAsia="Calibri"/>
                <w:sz w:val="16"/>
                <w:szCs w:val="16"/>
              </w:rPr>
              <w:t>Val</w:t>
            </w:r>
            <w:proofErr w:type="spellEnd"/>
            <w:r w:rsidRPr="00FE152C">
              <w:rPr>
                <w:rFonts w:eastAsia="Calibri"/>
                <w:sz w:val="16"/>
                <w:szCs w:val="16"/>
              </w:rPr>
              <w:t xml:space="preserve"> d'Agri, </w:t>
            </w:r>
            <w:proofErr w:type="spellStart"/>
            <w:r w:rsidRPr="00FE152C">
              <w:rPr>
                <w:rFonts w:eastAsia="Calibri"/>
                <w:sz w:val="16"/>
                <w:szCs w:val="16"/>
              </w:rPr>
              <w:t>Melandro</w:t>
            </w:r>
            <w:proofErr w:type="spellEnd"/>
            <w:r w:rsidRPr="00FE152C">
              <w:rPr>
                <w:rFonts w:eastAsia="Calibri"/>
                <w:sz w:val="16"/>
                <w:szCs w:val="16"/>
              </w:rPr>
              <w:t xml:space="preserve">, Sauro, </w:t>
            </w:r>
            <w:proofErr w:type="spellStart"/>
            <w:r w:rsidRPr="00FE152C">
              <w:rPr>
                <w:rFonts w:eastAsia="Calibri"/>
                <w:sz w:val="16"/>
                <w:szCs w:val="16"/>
              </w:rPr>
              <w:t>Camastra</w:t>
            </w:r>
            <w:proofErr w:type="spellEnd"/>
            <w:r w:rsidRPr="00FE152C">
              <w:rPr>
                <w:rFonts w:eastAsia="Calibri"/>
                <w:sz w:val="16"/>
                <w:szCs w:val="16"/>
              </w:rPr>
              <w:t xml:space="preserve">. </w:t>
            </w:r>
            <w:proofErr w:type="spellStart"/>
            <w:r w:rsidRPr="00FE152C">
              <w:rPr>
                <w:rFonts w:eastAsia="Calibri"/>
                <w:sz w:val="16"/>
                <w:szCs w:val="16"/>
              </w:rPr>
              <w:t>D.D.</w:t>
            </w:r>
            <w:proofErr w:type="spellEnd"/>
            <w:r w:rsidRPr="00FE152C">
              <w:rPr>
                <w:rFonts w:eastAsia="Calibri"/>
                <w:sz w:val="16"/>
                <w:szCs w:val="16"/>
              </w:rPr>
              <w:t xml:space="preserve"> n 12BH.2025/D.00230 del 25/3/2025. Attuazione dei Documenti Programmatici Comunali Fase 5. PROGETTO: "POTENZIAMENTO ARREDO URBANO E ILLUMINAZIONE PUBBLICA AREA ARTIGIANALE" - CUP: J26I26000010002</w:t>
            </w:r>
            <w:r w:rsidR="00830648" w:rsidRPr="00830648">
              <w:rPr>
                <w:rFonts w:eastAsia="Calibri"/>
                <w:sz w:val="16"/>
                <w:szCs w:val="16"/>
              </w:rPr>
              <w:t xml:space="preserve">. DELL'IMPORTO </w:t>
            </w:r>
            <w:proofErr w:type="spellStart"/>
            <w:r w:rsidR="00830648" w:rsidRPr="00830648">
              <w:rPr>
                <w:rFonts w:eastAsia="Calibri"/>
                <w:sz w:val="16"/>
                <w:szCs w:val="16"/>
              </w:rPr>
              <w:t>DI</w:t>
            </w:r>
            <w:proofErr w:type="spellEnd"/>
            <w:r w:rsidR="00830648" w:rsidRPr="00830648">
              <w:rPr>
                <w:rFonts w:eastAsia="Calibri"/>
                <w:sz w:val="16"/>
                <w:szCs w:val="16"/>
              </w:rPr>
              <w:t xml:space="preserve"> EURO 45.000,00</w:t>
            </w:r>
          </w:p>
        </w:tc>
      </w:tr>
      <w:tr w:rsidR="00F7347A" w:rsidRPr="0037163B" w:rsidTr="00014DDE">
        <w:tc>
          <w:tcPr>
            <w:tcW w:w="4814" w:type="dxa"/>
            <w:vAlign w:val="center"/>
          </w:tcPr>
          <w:p w:rsidR="00653194" w:rsidRPr="00653194" w:rsidRDefault="0065319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Breve descrizione dell’appalto</w:t>
            </w:r>
          </w:p>
        </w:tc>
        <w:tc>
          <w:tcPr>
            <w:tcW w:w="5075" w:type="dxa"/>
            <w:vAlign w:val="center"/>
          </w:tcPr>
          <w:p w:rsidR="00653194" w:rsidRPr="00653194" w:rsidRDefault="00653194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F7347A" w:rsidRPr="0037163B" w:rsidTr="00014DDE">
        <w:tc>
          <w:tcPr>
            <w:tcW w:w="4814" w:type="dxa"/>
            <w:vAlign w:val="center"/>
          </w:tcPr>
          <w:p w:rsidR="00653194" w:rsidRPr="00653194" w:rsidRDefault="0065319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653194">
              <w:rPr>
                <w:rFonts w:eastAsia="Calibri"/>
                <w:sz w:val="22"/>
                <w:szCs w:val="22"/>
              </w:rPr>
              <w:t>Numero di riferimento attribuito al fascicolo dall'amministrazione aggiudicatrice o dall'ente aggiudicatore (ove esistente):</w:t>
            </w:r>
          </w:p>
        </w:tc>
        <w:tc>
          <w:tcPr>
            <w:tcW w:w="5075" w:type="dxa"/>
            <w:vAlign w:val="center"/>
          </w:tcPr>
          <w:p w:rsidR="00653194" w:rsidRPr="00653194" w:rsidRDefault="009C56C6" w:rsidP="00732E2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F414D">
              <w:rPr>
                <w:rFonts w:eastAsia="Calibri"/>
                <w:sz w:val="22"/>
                <w:szCs w:val="22"/>
              </w:rPr>
              <w:t>G</w:t>
            </w:r>
            <w:r w:rsidR="00580061" w:rsidRPr="00580061">
              <w:rPr>
                <w:rFonts w:eastAsia="Calibri"/>
                <w:sz w:val="22"/>
                <w:szCs w:val="22"/>
                <w:highlight w:val="yellow"/>
              </w:rPr>
              <w:t>000</w:t>
            </w:r>
          </w:p>
        </w:tc>
      </w:tr>
      <w:tr w:rsidR="00F7347A" w:rsidRPr="0037163B" w:rsidTr="00014DDE">
        <w:tc>
          <w:tcPr>
            <w:tcW w:w="4814" w:type="dxa"/>
            <w:vAlign w:val="center"/>
          </w:tcPr>
          <w:p w:rsidR="00653194" w:rsidRPr="00653194" w:rsidRDefault="0065319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653194">
              <w:rPr>
                <w:rFonts w:eastAsia="Calibri"/>
                <w:sz w:val="22"/>
                <w:szCs w:val="22"/>
              </w:rPr>
              <w:t>Codice progetto (ove l’appalto sia finanziato o cofinanziato con fondi europei):</w:t>
            </w:r>
          </w:p>
        </w:tc>
        <w:tc>
          <w:tcPr>
            <w:tcW w:w="5075" w:type="dxa"/>
            <w:vAlign w:val="center"/>
          </w:tcPr>
          <w:p w:rsidR="00653194" w:rsidRPr="00653194" w:rsidRDefault="00653194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F7347A" w:rsidRPr="0037163B" w:rsidTr="00014DDE">
        <w:tc>
          <w:tcPr>
            <w:tcW w:w="4814" w:type="dxa"/>
            <w:vAlign w:val="center"/>
          </w:tcPr>
          <w:p w:rsidR="00653194" w:rsidRPr="00653194" w:rsidRDefault="0065319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Tipologia Appalto</w:t>
            </w:r>
          </w:p>
        </w:tc>
        <w:tc>
          <w:tcPr>
            <w:tcW w:w="5075" w:type="dxa"/>
            <w:vAlign w:val="center"/>
          </w:tcPr>
          <w:p w:rsidR="00653194" w:rsidRPr="00653194" w:rsidRDefault="00FE152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Lavori</w:t>
            </w:r>
          </w:p>
        </w:tc>
      </w:tr>
      <w:tr w:rsidR="00653194" w:rsidRPr="0037163B" w:rsidTr="00014DDE">
        <w:tc>
          <w:tcPr>
            <w:tcW w:w="4814" w:type="dxa"/>
            <w:vAlign w:val="center"/>
          </w:tcPr>
          <w:p w:rsidR="00653194" w:rsidRPr="00653194" w:rsidRDefault="0065319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653194">
              <w:rPr>
                <w:rFonts w:eastAsia="Calibri"/>
                <w:sz w:val="22"/>
                <w:szCs w:val="22"/>
              </w:rPr>
              <w:t xml:space="preserve">Classificazione Scelta </w:t>
            </w:r>
            <w:proofErr w:type="spellStart"/>
            <w:r w:rsidRPr="00653194">
              <w:rPr>
                <w:rFonts w:eastAsia="Calibri"/>
                <w:sz w:val="22"/>
                <w:szCs w:val="22"/>
              </w:rPr>
              <w:t>delContraente</w:t>
            </w:r>
            <w:proofErr w:type="spellEnd"/>
          </w:p>
        </w:tc>
        <w:tc>
          <w:tcPr>
            <w:tcW w:w="5075" w:type="dxa"/>
            <w:vAlign w:val="center"/>
          </w:tcPr>
          <w:p w:rsidR="00653194" w:rsidRPr="00653194" w:rsidRDefault="00014DDE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Affidamento Diretto</w:t>
            </w:r>
          </w:p>
        </w:tc>
      </w:tr>
      <w:tr w:rsidR="00653194" w:rsidRPr="0037163B" w:rsidTr="00014DDE">
        <w:tc>
          <w:tcPr>
            <w:tcW w:w="4814" w:type="dxa"/>
            <w:vAlign w:val="center"/>
          </w:tcPr>
          <w:p w:rsidR="00653194" w:rsidRPr="00653194" w:rsidRDefault="00751B9B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751B9B">
              <w:rPr>
                <w:rFonts w:eastAsia="Calibri"/>
                <w:sz w:val="22"/>
                <w:szCs w:val="22"/>
              </w:rPr>
              <w:t xml:space="preserve">Lista CPV </w:t>
            </w:r>
            <w:proofErr w:type="spellStart"/>
            <w:r w:rsidRPr="00751B9B">
              <w:rPr>
                <w:rFonts w:eastAsia="Calibri"/>
                <w:sz w:val="22"/>
                <w:szCs w:val="22"/>
              </w:rPr>
              <w:t>inerentil</w:t>
            </w:r>
            <w:proofErr w:type="spellEnd"/>
            <w:r w:rsidR="00617E82">
              <w:rPr>
                <w:rFonts w:eastAsia="Calibri"/>
                <w:sz w:val="22"/>
                <w:szCs w:val="22"/>
              </w:rPr>
              <w:t>’</w:t>
            </w:r>
            <w:r w:rsidRPr="00751B9B">
              <w:rPr>
                <w:rFonts w:eastAsia="Calibri"/>
                <w:sz w:val="22"/>
                <w:szCs w:val="22"/>
              </w:rPr>
              <w:t>Appalto</w:t>
            </w:r>
          </w:p>
        </w:tc>
        <w:tc>
          <w:tcPr>
            <w:tcW w:w="5075" w:type="dxa"/>
            <w:vAlign w:val="center"/>
          </w:tcPr>
          <w:p w:rsidR="00653194" w:rsidRPr="00653194" w:rsidRDefault="00653194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653194" w:rsidRPr="0037163B" w:rsidTr="00014DDE">
        <w:tc>
          <w:tcPr>
            <w:tcW w:w="4814" w:type="dxa"/>
            <w:vAlign w:val="center"/>
          </w:tcPr>
          <w:p w:rsidR="00653194" w:rsidRPr="00653194" w:rsidRDefault="00751B9B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751B9B">
              <w:rPr>
                <w:rFonts w:eastAsia="Calibri"/>
                <w:sz w:val="22"/>
                <w:szCs w:val="22"/>
              </w:rPr>
              <w:t>Lista dei Lotti</w:t>
            </w:r>
          </w:p>
        </w:tc>
        <w:tc>
          <w:tcPr>
            <w:tcW w:w="5075" w:type="dxa"/>
            <w:vAlign w:val="center"/>
          </w:tcPr>
          <w:p w:rsidR="00653194" w:rsidRPr="00A26F8B" w:rsidRDefault="00653194" w:rsidP="00A26F8B">
            <w:pPr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</w:tr>
    </w:tbl>
    <w:p w:rsidR="00732E2E" w:rsidRDefault="00732E2E" w:rsidP="00F7347A">
      <w:pPr>
        <w:autoSpaceDE w:val="0"/>
        <w:autoSpaceDN w:val="0"/>
        <w:adjustRightInd w:val="0"/>
        <w:jc w:val="both"/>
        <w:rPr>
          <w:rFonts w:eastAsia="Calibri"/>
          <w:i/>
          <w:iCs/>
          <w:sz w:val="22"/>
          <w:szCs w:val="22"/>
        </w:rPr>
      </w:pPr>
    </w:p>
    <w:p w:rsidR="00830648" w:rsidRPr="00653194" w:rsidRDefault="00830648" w:rsidP="00F7347A">
      <w:pPr>
        <w:autoSpaceDE w:val="0"/>
        <w:autoSpaceDN w:val="0"/>
        <w:adjustRightInd w:val="0"/>
        <w:jc w:val="both"/>
        <w:rPr>
          <w:rFonts w:eastAsia="Calibri"/>
          <w:i/>
          <w:iCs/>
          <w:sz w:val="22"/>
          <w:szCs w:val="22"/>
        </w:rPr>
      </w:pP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F7347A" w:rsidRPr="00D3522F" w:rsidTr="00D3522F">
        <w:trPr>
          <w:tblHeader/>
        </w:trPr>
        <w:tc>
          <w:tcPr>
            <w:tcW w:w="4814" w:type="dxa"/>
            <w:vAlign w:val="center"/>
          </w:tcPr>
          <w:p w:rsidR="00F7347A" w:rsidRPr="00D3522F" w:rsidRDefault="004962C8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lastRenderedPageBreak/>
              <w:t>Dati relativi al RUP</w:t>
            </w:r>
          </w:p>
        </w:tc>
        <w:tc>
          <w:tcPr>
            <w:tcW w:w="4814" w:type="dxa"/>
            <w:vAlign w:val="center"/>
          </w:tcPr>
          <w:p w:rsidR="00F7347A" w:rsidRPr="00D3522F" w:rsidRDefault="00A46FFD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A46FFD" w:rsidRPr="0037163B" w:rsidTr="00D3522F">
        <w:tc>
          <w:tcPr>
            <w:tcW w:w="4814" w:type="dxa"/>
            <w:vAlign w:val="center"/>
          </w:tcPr>
          <w:p w:rsidR="00A46FFD" w:rsidRPr="00F7347A" w:rsidRDefault="00A46FFD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F7347A">
              <w:rPr>
                <w:rFonts w:eastAsia="Calibri"/>
                <w:sz w:val="22"/>
                <w:szCs w:val="22"/>
              </w:rPr>
              <w:t>Nominativo RUP</w:t>
            </w:r>
          </w:p>
        </w:tc>
        <w:tc>
          <w:tcPr>
            <w:tcW w:w="4814" w:type="dxa"/>
            <w:vAlign w:val="center"/>
          </w:tcPr>
          <w:p w:rsidR="00A46FFD" w:rsidRPr="00653194" w:rsidRDefault="00830648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Geom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Case Vittorio</w:t>
            </w:r>
          </w:p>
        </w:tc>
      </w:tr>
      <w:tr w:rsidR="00F7347A" w:rsidRPr="0037163B" w:rsidTr="00D3522F">
        <w:tc>
          <w:tcPr>
            <w:tcW w:w="4814" w:type="dxa"/>
            <w:vAlign w:val="center"/>
          </w:tcPr>
          <w:p w:rsidR="00F7347A" w:rsidRPr="00653194" w:rsidRDefault="00F7347A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Telefono</w:t>
            </w:r>
          </w:p>
        </w:tc>
        <w:tc>
          <w:tcPr>
            <w:tcW w:w="4814" w:type="dxa"/>
            <w:vAlign w:val="center"/>
          </w:tcPr>
          <w:p w:rsidR="00F7347A" w:rsidRPr="00653194" w:rsidRDefault="00A26F8B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09736182</w:t>
            </w:r>
            <w:r w:rsidR="00533C03">
              <w:rPr>
                <w:rFonts w:eastAsia="Calibri"/>
                <w:sz w:val="22"/>
                <w:szCs w:val="22"/>
              </w:rPr>
              <w:t>18</w:t>
            </w:r>
          </w:p>
        </w:tc>
      </w:tr>
      <w:tr w:rsidR="00F7347A" w:rsidRPr="0037163B" w:rsidTr="00D3522F">
        <w:tc>
          <w:tcPr>
            <w:tcW w:w="4814" w:type="dxa"/>
            <w:vAlign w:val="center"/>
          </w:tcPr>
          <w:p w:rsidR="00F7347A" w:rsidRPr="00653194" w:rsidRDefault="00F7347A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Indirizzo e-mail</w:t>
            </w:r>
          </w:p>
        </w:tc>
        <w:tc>
          <w:tcPr>
            <w:tcW w:w="4814" w:type="dxa"/>
            <w:vAlign w:val="center"/>
          </w:tcPr>
          <w:p w:rsidR="00F7347A" w:rsidRPr="00653194" w:rsidRDefault="00F7347A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:rsidR="00F7347A" w:rsidRDefault="00F7347A" w:rsidP="00F7347A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Informazioni sulla partecipazione ai lotti</w:t>
      </w:r>
    </w:p>
    <w:p w:rsidR="00D3522F" w:rsidRPr="002F7E60" w:rsidRDefault="00D3522F" w:rsidP="00D3522F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2F7E60">
        <w:rPr>
          <w:rFonts w:eastAsia="Calibri"/>
          <w:i/>
          <w:iCs/>
          <w:sz w:val="18"/>
          <w:szCs w:val="18"/>
        </w:rPr>
        <w:t>Prego considerare i seguenti requisiti circa la gestione dei lotti in questa procedura di acquisto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F7347A" w:rsidRPr="0037163B" w:rsidTr="00D3522F">
        <w:trPr>
          <w:tblHeader/>
        </w:trPr>
        <w:tc>
          <w:tcPr>
            <w:tcW w:w="4814" w:type="dxa"/>
            <w:vAlign w:val="center"/>
          </w:tcPr>
          <w:p w:rsidR="00F7347A" w:rsidRDefault="00F7347A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:rsidR="00F7347A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46FFD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D3522F" w:rsidRPr="0037163B" w:rsidTr="00D3522F">
        <w:tc>
          <w:tcPr>
            <w:tcW w:w="4814" w:type="dxa"/>
            <w:vAlign w:val="center"/>
          </w:tcPr>
          <w:p w:rsidR="00D3522F" w:rsidRPr="00F7347A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F7347A">
              <w:rPr>
                <w:rFonts w:eastAsia="Calibri"/>
                <w:sz w:val="22"/>
                <w:szCs w:val="22"/>
              </w:rPr>
              <w:t>L</w:t>
            </w:r>
            <w:r>
              <w:rPr>
                <w:rFonts w:eastAsia="Calibri"/>
                <w:sz w:val="22"/>
                <w:szCs w:val="22"/>
              </w:rPr>
              <w:t>’</w:t>
            </w:r>
            <w:r w:rsidRPr="00F7347A">
              <w:rPr>
                <w:rFonts w:eastAsia="Calibri"/>
                <w:sz w:val="22"/>
                <w:szCs w:val="22"/>
              </w:rPr>
              <w:t xml:space="preserve">OE può inserire </w:t>
            </w:r>
            <w:proofErr w:type="spellStart"/>
            <w:r w:rsidRPr="00F7347A">
              <w:rPr>
                <w:rFonts w:eastAsia="Calibri"/>
                <w:sz w:val="22"/>
                <w:szCs w:val="22"/>
              </w:rPr>
              <w:t>offertap</w:t>
            </w:r>
            <w:r>
              <w:rPr>
                <w:rFonts w:eastAsia="Calibri"/>
                <w:sz w:val="22"/>
                <w:szCs w:val="22"/>
              </w:rPr>
              <w:t>er</w:t>
            </w:r>
            <w:proofErr w:type="spellEnd"/>
          </w:p>
        </w:tc>
        <w:tc>
          <w:tcPr>
            <w:tcW w:w="4814" w:type="dxa"/>
            <w:vAlign w:val="center"/>
          </w:tcPr>
          <w:p w:rsidR="00D3522F" w:rsidRPr="00653194" w:rsidRDefault="004962C8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</w:t>
            </w:r>
            <w:r w:rsidR="00CD682A">
              <w:rPr>
                <w:rFonts w:eastAsia="Calibri"/>
                <w:sz w:val="22"/>
                <w:szCs w:val="22"/>
              </w:rPr>
              <w:t>n</w:t>
            </w:r>
            <w:r>
              <w:rPr>
                <w:rFonts w:eastAsia="Calibri"/>
                <w:sz w:val="22"/>
                <w:szCs w:val="22"/>
              </w:rPr>
              <w:t>ico lotto</w:t>
            </w:r>
          </w:p>
        </w:tc>
      </w:tr>
      <w:tr w:rsidR="00F7347A" w:rsidRPr="0037163B" w:rsidTr="00D3522F">
        <w:tc>
          <w:tcPr>
            <w:tcW w:w="4814" w:type="dxa"/>
            <w:vAlign w:val="center"/>
          </w:tcPr>
          <w:p w:rsidR="00F7347A" w:rsidRPr="00653194" w:rsidRDefault="00F7347A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F7347A">
              <w:rPr>
                <w:rFonts w:eastAsia="Calibri"/>
                <w:sz w:val="22"/>
                <w:szCs w:val="22"/>
              </w:rPr>
              <w:t>Massimo numero di lotti</w:t>
            </w:r>
          </w:p>
        </w:tc>
        <w:tc>
          <w:tcPr>
            <w:tcW w:w="4814" w:type="dxa"/>
            <w:vAlign w:val="center"/>
          </w:tcPr>
          <w:p w:rsidR="00F7347A" w:rsidRPr="00653194" w:rsidRDefault="004962C8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------</w:t>
            </w:r>
          </w:p>
        </w:tc>
      </w:tr>
      <w:tr w:rsidR="00F7347A" w:rsidRPr="0037163B" w:rsidTr="00D3522F">
        <w:tc>
          <w:tcPr>
            <w:tcW w:w="4814" w:type="dxa"/>
            <w:vAlign w:val="center"/>
          </w:tcPr>
          <w:p w:rsidR="00F7347A" w:rsidRPr="00653194" w:rsidRDefault="00F7347A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F7347A">
              <w:rPr>
                <w:rFonts w:eastAsia="Calibri"/>
                <w:sz w:val="22"/>
                <w:szCs w:val="22"/>
              </w:rPr>
              <w:t>Massimo numero di lotti</w:t>
            </w:r>
            <w:r>
              <w:rPr>
                <w:rFonts w:eastAsia="Calibri"/>
                <w:sz w:val="22"/>
                <w:szCs w:val="22"/>
              </w:rPr>
              <w:t xml:space="preserve"> aggiudicabili</w:t>
            </w:r>
          </w:p>
        </w:tc>
        <w:tc>
          <w:tcPr>
            <w:tcW w:w="4814" w:type="dxa"/>
            <w:vAlign w:val="center"/>
          </w:tcPr>
          <w:p w:rsidR="00F7347A" w:rsidRPr="00653194" w:rsidRDefault="004962C8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------</w:t>
            </w:r>
          </w:p>
        </w:tc>
      </w:tr>
    </w:tbl>
    <w:p w:rsidR="00AB7B30" w:rsidRDefault="00AB7B30" w:rsidP="00E63F42">
      <w:pPr>
        <w:jc w:val="center"/>
        <w:rPr>
          <w:b/>
          <w:color w:val="C0504D" w:themeColor="accent2"/>
          <w:sz w:val="22"/>
          <w:szCs w:val="22"/>
        </w:rPr>
      </w:pPr>
    </w:p>
    <w:p w:rsidR="00AB7B30" w:rsidRDefault="00AB7B30">
      <w:pPr>
        <w:rPr>
          <w:b/>
          <w:color w:val="C0504D" w:themeColor="accent2"/>
          <w:sz w:val="22"/>
          <w:szCs w:val="22"/>
        </w:rPr>
      </w:pPr>
      <w:r>
        <w:rPr>
          <w:b/>
          <w:color w:val="C0504D" w:themeColor="accent2"/>
          <w:sz w:val="22"/>
          <w:szCs w:val="22"/>
        </w:rPr>
        <w:br w:type="page"/>
      </w:r>
    </w:p>
    <w:tbl>
      <w:tblPr>
        <w:tblStyle w:val="Grigliatabella"/>
        <w:tblW w:w="0" w:type="auto"/>
        <w:shd w:val="clear" w:color="auto" w:fill="D9D9D9" w:themeFill="background1" w:themeFillShade="D9"/>
        <w:tblLook w:val="04A0"/>
      </w:tblPr>
      <w:tblGrid>
        <w:gridCol w:w="9628"/>
      </w:tblGrid>
      <w:tr w:rsidR="00AB7B30" w:rsidRPr="00AB7B30" w:rsidTr="00AB7B30">
        <w:tc>
          <w:tcPr>
            <w:tcW w:w="9628" w:type="dxa"/>
            <w:shd w:val="clear" w:color="auto" w:fill="D9D9D9" w:themeFill="background1" w:themeFillShade="D9"/>
          </w:tcPr>
          <w:p w:rsidR="00AB7B30" w:rsidRPr="00AB7B30" w:rsidRDefault="00AB7B30" w:rsidP="00014DDE">
            <w:pPr>
              <w:jc w:val="center"/>
              <w:rPr>
                <w:b/>
                <w:color w:val="C0504D" w:themeColor="accent2"/>
                <w:sz w:val="22"/>
                <w:szCs w:val="22"/>
              </w:rPr>
            </w:pPr>
            <w:r w:rsidRPr="00AB7B30">
              <w:rPr>
                <w:b/>
                <w:color w:val="C0504D" w:themeColor="accent2"/>
                <w:sz w:val="22"/>
                <w:szCs w:val="22"/>
              </w:rPr>
              <w:lastRenderedPageBreak/>
              <w:t>PARTE II: INFORMAZIONI SULL’OPERATORE ECONOMICO</w:t>
            </w:r>
          </w:p>
        </w:tc>
      </w:tr>
    </w:tbl>
    <w:p w:rsidR="002F7E60" w:rsidRDefault="002F7E60" w:rsidP="00F7347A">
      <w:pPr>
        <w:jc w:val="both"/>
        <w:rPr>
          <w:b/>
          <w:sz w:val="22"/>
          <w:szCs w:val="22"/>
        </w:rPr>
      </w:pPr>
    </w:p>
    <w:p w:rsidR="002F7E60" w:rsidRDefault="00007171" w:rsidP="00AB7B30">
      <w:pPr>
        <w:jc w:val="both"/>
        <w:rPr>
          <w:b/>
          <w:sz w:val="22"/>
          <w:szCs w:val="22"/>
        </w:rPr>
      </w:pPr>
      <w:r w:rsidRPr="002F7E60">
        <w:rPr>
          <w:b/>
          <w:sz w:val="22"/>
          <w:szCs w:val="22"/>
        </w:rPr>
        <w:t>A: INFORMAZIONI SULL’OPERATORE ECONOMICO</w:t>
      </w:r>
    </w:p>
    <w:p w:rsidR="00561F88" w:rsidRPr="002F7E60" w:rsidRDefault="00561F88" w:rsidP="00F7347A">
      <w:pPr>
        <w:jc w:val="both"/>
        <w:rPr>
          <w:b/>
          <w:sz w:val="22"/>
          <w:szCs w:val="22"/>
        </w:rPr>
      </w:pPr>
    </w:p>
    <w:p w:rsidR="00F7347A" w:rsidRDefault="00F7347A" w:rsidP="00F7347A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Dati identificativi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F7347A" w:rsidRPr="0037163B" w:rsidTr="00D3522F">
        <w:trPr>
          <w:tblHeader/>
        </w:trPr>
        <w:tc>
          <w:tcPr>
            <w:tcW w:w="4814" w:type="dxa"/>
            <w:vAlign w:val="center"/>
          </w:tcPr>
          <w:p w:rsidR="00F7347A" w:rsidRPr="00D3522F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Dati identificativi</w:t>
            </w:r>
          </w:p>
        </w:tc>
        <w:tc>
          <w:tcPr>
            <w:tcW w:w="4814" w:type="dxa"/>
            <w:vAlign w:val="center"/>
          </w:tcPr>
          <w:p w:rsidR="00F7347A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D3522F" w:rsidRPr="0037163B" w:rsidTr="00D3522F">
        <w:tc>
          <w:tcPr>
            <w:tcW w:w="4814" w:type="dxa"/>
            <w:vAlign w:val="center"/>
          </w:tcPr>
          <w:p w:rsidR="00D3522F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Ruolo</w:t>
            </w:r>
          </w:p>
        </w:tc>
        <w:tc>
          <w:tcPr>
            <w:tcW w:w="4814" w:type="dxa"/>
            <w:vAlign w:val="center"/>
          </w:tcPr>
          <w:p w:rsidR="00D3522F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F7347A" w:rsidRPr="0037163B" w:rsidTr="00D3522F">
        <w:tc>
          <w:tcPr>
            <w:tcW w:w="4814" w:type="dxa"/>
            <w:vAlign w:val="center"/>
          </w:tcPr>
          <w:p w:rsidR="00F7347A" w:rsidRPr="00653194" w:rsidRDefault="00F7347A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Nome/Denominazione</w:t>
            </w:r>
          </w:p>
        </w:tc>
        <w:tc>
          <w:tcPr>
            <w:tcW w:w="4814" w:type="dxa"/>
            <w:vAlign w:val="center"/>
          </w:tcPr>
          <w:p w:rsidR="00F7347A" w:rsidRPr="00653194" w:rsidRDefault="00F7347A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F7347A" w:rsidRPr="0037163B" w:rsidTr="00D3522F">
        <w:tc>
          <w:tcPr>
            <w:tcW w:w="4814" w:type="dxa"/>
            <w:vAlign w:val="center"/>
          </w:tcPr>
          <w:p w:rsidR="00F7347A" w:rsidRPr="00653194" w:rsidRDefault="00F7347A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F7347A">
              <w:rPr>
                <w:rFonts w:eastAsia="Calibri"/>
                <w:sz w:val="22"/>
                <w:szCs w:val="22"/>
              </w:rPr>
              <w:t>Partita IVA, se applicabile</w:t>
            </w:r>
          </w:p>
        </w:tc>
        <w:tc>
          <w:tcPr>
            <w:tcW w:w="4814" w:type="dxa"/>
            <w:vAlign w:val="center"/>
          </w:tcPr>
          <w:p w:rsidR="00F7347A" w:rsidRPr="00653194" w:rsidRDefault="00F7347A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F7347A" w:rsidRPr="0037163B" w:rsidTr="00D3522F">
        <w:tc>
          <w:tcPr>
            <w:tcW w:w="4814" w:type="dxa"/>
            <w:vAlign w:val="center"/>
          </w:tcPr>
          <w:p w:rsidR="00F7347A" w:rsidRPr="00653194" w:rsidRDefault="00F7347A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F7347A">
              <w:rPr>
                <w:rFonts w:eastAsia="Calibri"/>
                <w:sz w:val="22"/>
                <w:szCs w:val="22"/>
              </w:rPr>
              <w:t>Se non è applicabile un numero di partita IVA indicare un altro numero di identificazione nazionale (es. Codice Fiscale), se richiesto e applicabile</w:t>
            </w:r>
          </w:p>
        </w:tc>
        <w:tc>
          <w:tcPr>
            <w:tcW w:w="4814" w:type="dxa"/>
            <w:vAlign w:val="center"/>
          </w:tcPr>
          <w:p w:rsidR="00F7347A" w:rsidRPr="00653194" w:rsidRDefault="00F7347A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:rsidR="00F7347A" w:rsidRDefault="00F7347A" w:rsidP="0037163B">
      <w:pPr>
        <w:jc w:val="both"/>
        <w:rPr>
          <w:rFonts w:eastAsia="Calibri"/>
          <w:sz w:val="22"/>
          <w:szCs w:val="22"/>
        </w:rPr>
      </w:pPr>
    </w:p>
    <w:p w:rsidR="00F7347A" w:rsidRDefault="00A118D8" w:rsidP="00F7347A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Indirizzo postale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D3522F" w:rsidRPr="0037163B" w:rsidTr="00D3522F">
        <w:trPr>
          <w:tblHeader/>
        </w:trPr>
        <w:tc>
          <w:tcPr>
            <w:tcW w:w="4814" w:type="dxa"/>
            <w:vAlign w:val="center"/>
          </w:tcPr>
          <w:p w:rsidR="00D3522F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Indirizzo postale</w:t>
            </w:r>
          </w:p>
        </w:tc>
        <w:tc>
          <w:tcPr>
            <w:tcW w:w="4814" w:type="dxa"/>
            <w:vAlign w:val="center"/>
          </w:tcPr>
          <w:p w:rsidR="00D3522F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D3522F" w:rsidRPr="0037163B" w:rsidTr="00D3522F">
        <w:tc>
          <w:tcPr>
            <w:tcW w:w="4814" w:type="dxa"/>
            <w:vAlign w:val="center"/>
          </w:tcPr>
          <w:p w:rsidR="00D3522F" w:rsidRPr="00A118D8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118D8">
              <w:rPr>
                <w:rFonts w:eastAsia="Calibri"/>
                <w:sz w:val="22"/>
                <w:szCs w:val="22"/>
              </w:rPr>
              <w:t>Via e numero civico</w:t>
            </w:r>
          </w:p>
        </w:tc>
        <w:tc>
          <w:tcPr>
            <w:tcW w:w="4814" w:type="dxa"/>
            <w:vAlign w:val="center"/>
          </w:tcPr>
          <w:p w:rsidR="00D3522F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3522F" w:rsidRPr="0037163B" w:rsidTr="00D3522F">
        <w:tc>
          <w:tcPr>
            <w:tcW w:w="4814" w:type="dxa"/>
            <w:vAlign w:val="center"/>
          </w:tcPr>
          <w:p w:rsidR="00D3522F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118D8">
              <w:rPr>
                <w:rFonts w:eastAsia="Calibri"/>
                <w:sz w:val="22"/>
                <w:szCs w:val="22"/>
              </w:rPr>
              <w:t>Codice postale</w:t>
            </w:r>
          </w:p>
        </w:tc>
        <w:tc>
          <w:tcPr>
            <w:tcW w:w="4814" w:type="dxa"/>
            <w:vAlign w:val="center"/>
          </w:tcPr>
          <w:p w:rsidR="00D3522F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3522F" w:rsidRPr="0037163B" w:rsidTr="00D3522F">
        <w:tc>
          <w:tcPr>
            <w:tcW w:w="4814" w:type="dxa"/>
            <w:vAlign w:val="center"/>
          </w:tcPr>
          <w:p w:rsidR="00D3522F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Città</w:t>
            </w:r>
          </w:p>
        </w:tc>
        <w:tc>
          <w:tcPr>
            <w:tcW w:w="4814" w:type="dxa"/>
            <w:vAlign w:val="center"/>
          </w:tcPr>
          <w:p w:rsidR="00D3522F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3522F" w:rsidRPr="0037163B" w:rsidTr="00D3522F">
        <w:tc>
          <w:tcPr>
            <w:tcW w:w="4814" w:type="dxa"/>
            <w:vAlign w:val="center"/>
          </w:tcPr>
          <w:p w:rsidR="00D3522F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Paese</w:t>
            </w:r>
          </w:p>
        </w:tc>
        <w:tc>
          <w:tcPr>
            <w:tcW w:w="4814" w:type="dxa"/>
            <w:vAlign w:val="center"/>
          </w:tcPr>
          <w:p w:rsidR="00D3522F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3522F" w:rsidRPr="0037163B" w:rsidTr="00D3522F">
        <w:tc>
          <w:tcPr>
            <w:tcW w:w="4814" w:type="dxa"/>
            <w:vAlign w:val="center"/>
          </w:tcPr>
          <w:p w:rsidR="00D3522F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118D8">
              <w:rPr>
                <w:rFonts w:eastAsia="Calibri"/>
                <w:sz w:val="22"/>
                <w:szCs w:val="22"/>
              </w:rPr>
              <w:t>Indirizzo Internet o sito web(ove esistente)</w:t>
            </w:r>
          </w:p>
        </w:tc>
        <w:tc>
          <w:tcPr>
            <w:tcW w:w="4814" w:type="dxa"/>
            <w:vAlign w:val="center"/>
          </w:tcPr>
          <w:p w:rsidR="00D3522F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:rsidR="00F7347A" w:rsidRDefault="00F7347A" w:rsidP="0037163B">
      <w:pPr>
        <w:jc w:val="both"/>
        <w:rPr>
          <w:rFonts w:eastAsia="Calibri"/>
          <w:sz w:val="22"/>
          <w:szCs w:val="22"/>
        </w:rPr>
      </w:pPr>
    </w:p>
    <w:p w:rsidR="00A118D8" w:rsidRDefault="00A118D8" w:rsidP="00A118D8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Persona di contatto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A118D8" w:rsidRPr="0037163B" w:rsidTr="00D3522F">
        <w:trPr>
          <w:tblHeader/>
        </w:trPr>
        <w:tc>
          <w:tcPr>
            <w:tcW w:w="4814" w:type="dxa"/>
            <w:vAlign w:val="center"/>
          </w:tcPr>
          <w:p w:rsidR="00A118D8" w:rsidRPr="00653194" w:rsidRDefault="00A118D8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:rsidR="00A118D8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D3522F" w:rsidRPr="0037163B" w:rsidTr="00D3522F">
        <w:tc>
          <w:tcPr>
            <w:tcW w:w="4814" w:type="dxa"/>
            <w:vAlign w:val="center"/>
          </w:tcPr>
          <w:p w:rsidR="00D3522F" w:rsidRPr="00A46FFD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46FFD">
              <w:rPr>
                <w:rFonts w:eastAsia="Calibri"/>
                <w:sz w:val="22"/>
                <w:szCs w:val="22"/>
              </w:rPr>
              <w:t>Persona di contatto</w:t>
            </w:r>
          </w:p>
        </w:tc>
        <w:tc>
          <w:tcPr>
            <w:tcW w:w="4814" w:type="dxa"/>
            <w:vAlign w:val="center"/>
          </w:tcPr>
          <w:p w:rsidR="00D3522F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A118D8" w:rsidRPr="0037163B" w:rsidTr="00D3522F">
        <w:tc>
          <w:tcPr>
            <w:tcW w:w="4814" w:type="dxa"/>
            <w:vAlign w:val="center"/>
          </w:tcPr>
          <w:p w:rsidR="00A118D8" w:rsidRPr="00653194" w:rsidRDefault="00A46FFD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Telefono</w:t>
            </w:r>
          </w:p>
        </w:tc>
        <w:tc>
          <w:tcPr>
            <w:tcW w:w="4814" w:type="dxa"/>
            <w:vAlign w:val="center"/>
          </w:tcPr>
          <w:p w:rsidR="00A118D8" w:rsidRPr="00653194" w:rsidRDefault="00A118D8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A118D8" w:rsidRPr="0037163B" w:rsidTr="00D3522F">
        <w:tc>
          <w:tcPr>
            <w:tcW w:w="4814" w:type="dxa"/>
            <w:vAlign w:val="center"/>
          </w:tcPr>
          <w:p w:rsidR="00A118D8" w:rsidRPr="00653194" w:rsidRDefault="00A46FFD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PEC</w:t>
            </w:r>
          </w:p>
        </w:tc>
        <w:tc>
          <w:tcPr>
            <w:tcW w:w="4814" w:type="dxa"/>
            <w:vAlign w:val="center"/>
          </w:tcPr>
          <w:p w:rsidR="00A118D8" w:rsidRPr="00653194" w:rsidRDefault="00A118D8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A118D8" w:rsidRPr="0037163B" w:rsidTr="00D3522F">
        <w:tc>
          <w:tcPr>
            <w:tcW w:w="4814" w:type="dxa"/>
            <w:vAlign w:val="center"/>
          </w:tcPr>
          <w:p w:rsidR="00A118D8" w:rsidRPr="00653194" w:rsidRDefault="00A46FFD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4814" w:type="dxa"/>
            <w:vAlign w:val="center"/>
          </w:tcPr>
          <w:p w:rsidR="00A118D8" w:rsidRPr="00653194" w:rsidRDefault="00A118D8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:rsidR="00F7347A" w:rsidRDefault="00F7347A" w:rsidP="0037163B">
      <w:pPr>
        <w:jc w:val="both"/>
        <w:rPr>
          <w:rFonts w:eastAsia="Calibri"/>
          <w:sz w:val="22"/>
          <w:szCs w:val="22"/>
        </w:rPr>
      </w:pPr>
    </w:p>
    <w:p w:rsidR="00D3522F" w:rsidRDefault="00D3522F" w:rsidP="00D3522F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D3522F">
        <w:rPr>
          <w:rFonts w:eastAsia="Calibri"/>
          <w:smallCaps/>
          <w:sz w:val="22"/>
          <w:szCs w:val="22"/>
        </w:rPr>
        <w:t>L</w:t>
      </w:r>
      <w:r w:rsidR="00273DB4">
        <w:rPr>
          <w:rFonts w:eastAsia="Calibri"/>
          <w:smallCaps/>
          <w:sz w:val="22"/>
          <w:szCs w:val="22"/>
        </w:rPr>
        <w:t>’o</w:t>
      </w:r>
      <w:r w:rsidRPr="00D3522F">
        <w:rPr>
          <w:rFonts w:eastAsia="Calibri"/>
          <w:smallCaps/>
          <w:sz w:val="22"/>
          <w:szCs w:val="22"/>
        </w:rPr>
        <w:t xml:space="preserve">peratore </w:t>
      </w:r>
      <w:r w:rsidR="002F7E60">
        <w:rPr>
          <w:rFonts w:eastAsia="Calibri"/>
          <w:smallCaps/>
          <w:sz w:val="22"/>
          <w:szCs w:val="22"/>
        </w:rPr>
        <w:t>e</w:t>
      </w:r>
      <w:r w:rsidRPr="00D3522F">
        <w:rPr>
          <w:rFonts w:eastAsia="Calibri"/>
          <w:smallCaps/>
          <w:sz w:val="22"/>
          <w:szCs w:val="22"/>
        </w:rPr>
        <w:t xml:space="preserve">conomico è una </w:t>
      </w:r>
      <w:r w:rsidR="002F7E60">
        <w:rPr>
          <w:rFonts w:eastAsia="Calibri"/>
          <w:smallCaps/>
          <w:sz w:val="22"/>
          <w:szCs w:val="22"/>
        </w:rPr>
        <w:t>m</w:t>
      </w:r>
      <w:r w:rsidRPr="00D3522F">
        <w:rPr>
          <w:rFonts w:eastAsia="Calibri"/>
          <w:smallCaps/>
          <w:sz w:val="22"/>
          <w:szCs w:val="22"/>
        </w:rPr>
        <w:t xml:space="preserve">icro, </w:t>
      </w:r>
      <w:r w:rsidR="002F7E60">
        <w:rPr>
          <w:rFonts w:eastAsia="Calibri"/>
          <w:smallCaps/>
          <w:sz w:val="22"/>
          <w:szCs w:val="22"/>
        </w:rPr>
        <w:t>p</w:t>
      </w:r>
      <w:r w:rsidRPr="00D3522F">
        <w:rPr>
          <w:rFonts w:eastAsia="Calibri"/>
          <w:smallCaps/>
          <w:sz w:val="22"/>
          <w:szCs w:val="22"/>
        </w:rPr>
        <w:t xml:space="preserve">iccola o </w:t>
      </w:r>
      <w:r w:rsidR="002F7E60">
        <w:rPr>
          <w:rFonts w:eastAsia="Calibri"/>
          <w:smallCaps/>
          <w:sz w:val="22"/>
          <w:szCs w:val="22"/>
        </w:rPr>
        <w:t>m</w:t>
      </w:r>
      <w:r w:rsidRPr="00D3522F">
        <w:rPr>
          <w:rFonts w:eastAsia="Calibri"/>
          <w:smallCaps/>
          <w:sz w:val="22"/>
          <w:szCs w:val="22"/>
        </w:rPr>
        <w:t xml:space="preserve">edia </w:t>
      </w:r>
      <w:r w:rsidR="002F7E60">
        <w:rPr>
          <w:rFonts w:eastAsia="Calibri"/>
          <w:smallCaps/>
          <w:sz w:val="22"/>
          <w:szCs w:val="22"/>
        </w:rPr>
        <w:t>i</w:t>
      </w:r>
      <w:r w:rsidRPr="00D3522F">
        <w:rPr>
          <w:rFonts w:eastAsia="Calibri"/>
          <w:smallCaps/>
          <w:sz w:val="22"/>
          <w:szCs w:val="22"/>
        </w:rPr>
        <w:t>mpresa</w:t>
      </w:r>
      <w:r>
        <w:rPr>
          <w:rFonts w:eastAsia="Calibri"/>
          <w:smallCaps/>
          <w:sz w:val="22"/>
          <w:szCs w:val="22"/>
        </w:rPr>
        <w:t>?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D3522F" w:rsidRPr="0037163B" w:rsidTr="00D3522F">
        <w:trPr>
          <w:tblHeader/>
        </w:trPr>
        <w:tc>
          <w:tcPr>
            <w:tcW w:w="4814" w:type="dxa"/>
            <w:vAlign w:val="center"/>
          </w:tcPr>
          <w:p w:rsidR="00D3522F" w:rsidRPr="00D3522F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:rsidR="00D3522F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D3522F" w:rsidRPr="0037163B" w:rsidTr="00D3522F">
        <w:tc>
          <w:tcPr>
            <w:tcW w:w="4814" w:type="dxa"/>
            <w:vAlign w:val="center"/>
          </w:tcPr>
          <w:p w:rsidR="00D3522F" w:rsidRPr="00D3522F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sz w:val="22"/>
                <w:szCs w:val="22"/>
              </w:rPr>
              <w:t>L’Operatore Economico è una Micro, Piccola o Media Impresa?</w:t>
            </w:r>
          </w:p>
        </w:tc>
        <w:tc>
          <w:tcPr>
            <w:tcW w:w="4814" w:type="dxa"/>
            <w:vAlign w:val="center"/>
          </w:tcPr>
          <w:p w:rsidR="00D3522F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D3522F" w:rsidRPr="0037163B" w:rsidTr="00D3522F">
        <w:tc>
          <w:tcPr>
            <w:tcW w:w="4814" w:type="dxa"/>
            <w:vAlign w:val="center"/>
          </w:tcPr>
          <w:p w:rsidR="00D3522F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Numero di Addetti</w:t>
            </w:r>
          </w:p>
        </w:tc>
        <w:tc>
          <w:tcPr>
            <w:tcW w:w="4814" w:type="dxa"/>
            <w:vAlign w:val="center"/>
          </w:tcPr>
          <w:p w:rsidR="00D3522F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3522F" w:rsidRPr="0037163B" w:rsidTr="00D3522F">
        <w:tc>
          <w:tcPr>
            <w:tcW w:w="4814" w:type="dxa"/>
            <w:vAlign w:val="center"/>
          </w:tcPr>
          <w:p w:rsidR="00D3522F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Fatturato</w:t>
            </w:r>
          </w:p>
        </w:tc>
        <w:tc>
          <w:tcPr>
            <w:tcW w:w="4814" w:type="dxa"/>
            <w:vAlign w:val="center"/>
          </w:tcPr>
          <w:p w:rsidR="00D3522F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:rsidR="00F7347A" w:rsidRDefault="00F7347A" w:rsidP="0037163B">
      <w:pPr>
        <w:jc w:val="both"/>
        <w:rPr>
          <w:rFonts w:eastAsia="Calibri"/>
          <w:sz w:val="22"/>
          <w:szCs w:val="22"/>
        </w:rPr>
      </w:pPr>
    </w:p>
    <w:p w:rsidR="00273DB4" w:rsidRDefault="00273DB4" w:rsidP="00273DB4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273DB4">
        <w:rPr>
          <w:rFonts w:eastAsia="Calibri"/>
          <w:smallCaps/>
          <w:sz w:val="22"/>
          <w:szCs w:val="22"/>
        </w:rPr>
        <w:t>Si tratta di appalto riservato</w:t>
      </w:r>
      <w:r>
        <w:rPr>
          <w:rFonts w:eastAsia="Calibri"/>
          <w:smallCaps/>
          <w:sz w:val="22"/>
          <w:szCs w:val="22"/>
        </w:rPr>
        <w:t>?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273DB4" w:rsidRPr="0037163B" w:rsidTr="00014DDE">
        <w:trPr>
          <w:tblHeader/>
        </w:trPr>
        <w:tc>
          <w:tcPr>
            <w:tcW w:w="4814" w:type="dxa"/>
            <w:vAlign w:val="center"/>
          </w:tcPr>
          <w:p w:rsidR="00273DB4" w:rsidRPr="00D3522F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273DB4" w:rsidRPr="0037163B" w:rsidTr="00014DDE">
        <w:tc>
          <w:tcPr>
            <w:tcW w:w="4814" w:type="dxa"/>
            <w:vAlign w:val="center"/>
          </w:tcPr>
          <w:p w:rsidR="00273DB4" w:rsidRPr="00D3522F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Solo se l</w:t>
            </w:r>
            <w:r>
              <w:rPr>
                <w:rFonts w:eastAsia="Calibri"/>
                <w:sz w:val="22"/>
                <w:szCs w:val="22"/>
              </w:rPr>
              <w:t>’</w:t>
            </w:r>
            <w:r w:rsidRPr="00273DB4">
              <w:rPr>
                <w:rFonts w:eastAsia="Calibri"/>
                <w:sz w:val="22"/>
                <w:szCs w:val="22"/>
              </w:rPr>
              <w:t>appalto è riservato: l'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operatoreeconomico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un laboratorio protetto, una</w:t>
            </w:r>
            <w:r>
              <w:rPr>
                <w:rFonts w:eastAsia="Calibri"/>
                <w:sz w:val="22"/>
                <w:szCs w:val="22"/>
              </w:rPr>
              <w:t xml:space="preserve"> “</w:t>
            </w:r>
            <w:r w:rsidRPr="00273DB4">
              <w:rPr>
                <w:rFonts w:eastAsia="Calibri"/>
                <w:sz w:val="22"/>
                <w:szCs w:val="22"/>
              </w:rPr>
              <w:t>impresa sociale</w:t>
            </w:r>
            <w:r>
              <w:rPr>
                <w:rFonts w:eastAsia="Calibri"/>
                <w:sz w:val="22"/>
                <w:szCs w:val="22"/>
              </w:rPr>
              <w:t>”</w:t>
            </w:r>
            <w:r w:rsidRPr="00273DB4">
              <w:rPr>
                <w:rFonts w:eastAsia="Calibri"/>
                <w:sz w:val="22"/>
                <w:szCs w:val="22"/>
              </w:rPr>
              <w:t xml:space="preserve"> o provvederà all'esecuzione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delcontratto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nel contesto di programmi di lavoroprotetti?</w:t>
            </w:r>
          </w:p>
        </w:tc>
        <w:tc>
          <w:tcPr>
            <w:tcW w:w="4814" w:type="dxa"/>
            <w:vAlign w:val="center"/>
          </w:tcPr>
          <w:p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273DB4" w:rsidRPr="0037163B" w:rsidTr="00014DDE">
        <w:tc>
          <w:tcPr>
            <w:tcW w:w="4814" w:type="dxa"/>
            <w:vAlign w:val="center"/>
          </w:tcPr>
          <w:p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Qual è la percentuale corrispondente di lavoratori con disabilità o svantaggiati?</w:t>
            </w:r>
          </w:p>
        </w:tc>
        <w:tc>
          <w:tcPr>
            <w:tcW w:w="4814" w:type="dxa"/>
            <w:vAlign w:val="center"/>
          </w:tcPr>
          <w:p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73DB4" w:rsidRPr="0037163B" w:rsidTr="00014DDE">
        <w:tc>
          <w:tcPr>
            <w:tcW w:w="4814" w:type="dxa"/>
            <w:vAlign w:val="center"/>
          </w:tcPr>
          <w:p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Se richiesto, specificare a quale o quali categorie di lavoratori con disabilità o svantaggiati appartengono i dipendenti interessati</w:t>
            </w:r>
          </w:p>
        </w:tc>
        <w:tc>
          <w:tcPr>
            <w:tcW w:w="4814" w:type="dxa"/>
            <w:vAlign w:val="center"/>
          </w:tcPr>
          <w:p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73DB4" w:rsidRPr="0037163B" w:rsidTr="00014DDE">
        <w:tc>
          <w:tcPr>
            <w:tcW w:w="4814" w:type="dxa"/>
            <w:vAlign w:val="center"/>
          </w:tcPr>
          <w:p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</w:t>
            </w:r>
            <w:r w:rsidRPr="00273DB4">
              <w:rPr>
                <w:rFonts w:eastAsia="Calibri"/>
                <w:sz w:val="22"/>
                <w:szCs w:val="22"/>
              </w:rPr>
              <w:t xml:space="preserve">a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 w:rsidR="00D73C90"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273DB4" w:rsidRPr="0037163B" w:rsidTr="00014DDE">
        <w:tc>
          <w:tcPr>
            <w:tcW w:w="4814" w:type="dxa"/>
            <w:vAlign w:val="center"/>
          </w:tcPr>
          <w:p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73DB4" w:rsidRPr="0037163B" w:rsidTr="00014DDE">
        <w:tc>
          <w:tcPr>
            <w:tcW w:w="4814" w:type="dxa"/>
            <w:vAlign w:val="center"/>
          </w:tcPr>
          <w:p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  <w:vAlign w:val="center"/>
          </w:tcPr>
          <w:p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73DB4" w:rsidRPr="0037163B" w:rsidTr="00014DDE">
        <w:tc>
          <w:tcPr>
            <w:tcW w:w="4814" w:type="dxa"/>
            <w:vAlign w:val="center"/>
          </w:tcPr>
          <w:p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:rsidR="00F7347A" w:rsidRDefault="00F7347A" w:rsidP="00222A24">
      <w:pPr>
        <w:jc w:val="both"/>
        <w:rPr>
          <w:rFonts w:eastAsia="Calibri"/>
          <w:sz w:val="22"/>
          <w:szCs w:val="22"/>
        </w:rPr>
      </w:pPr>
    </w:p>
    <w:p w:rsidR="00273DB4" w:rsidRDefault="00273DB4" w:rsidP="00273DB4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Registrazione in elenchi ufficiali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273DB4" w:rsidRPr="0037163B" w:rsidTr="00014DDE">
        <w:trPr>
          <w:tblHeader/>
        </w:trPr>
        <w:tc>
          <w:tcPr>
            <w:tcW w:w="4814" w:type="dxa"/>
            <w:vAlign w:val="center"/>
          </w:tcPr>
          <w:p w:rsidR="00273DB4" w:rsidRPr="00D3522F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273DB4" w:rsidRPr="0037163B" w:rsidTr="00014DDE">
        <w:tc>
          <w:tcPr>
            <w:tcW w:w="4814" w:type="dxa"/>
            <w:vAlign w:val="center"/>
          </w:tcPr>
          <w:p w:rsidR="00273DB4" w:rsidRPr="00D3522F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Se pertinente: l</w:t>
            </w:r>
            <w:r>
              <w:rPr>
                <w:rFonts w:eastAsia="Calibri"/>
                <w:sz w:val="22"/>
                <w:szCs w:val="22"/>
              </w:rPr>
              <w:t>’</w:t>
            </w:r>
            <w:r w:rsidRPr="00273DB4">
              <w:rPr>
                <w:rFonts w:eastAsia="Calibri"/>
                <w:sz w:val="22"/>
                <w:szCs w:val="22"/>
              </w:rPr>
              <w:t xml:space="preserve">operatore economico è iscritto in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lastRenderedPageBreak/>
              <w:t>unelenco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ufficiale degli operatori economici riconosciuti, oppure possiede un certificato equivalente (ad esempio rilasciato nell'ambito di un sistema nazionale di qualificazione 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prequalificazione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>)?</w:t>
            </w:r>
          </w:p>
        </w:tc>
        <w:tc>
          <w:tcPr>
            <w:tcW w:w="4814" w:type="dxa"/>
            <w:vAlign w:val="center"/>
          </w:tcPr>
          <w:p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lastRenderedPageBreak/>
              <w:t>[ ] Sì [ ] No</w:t>
            </w:r>
          </w:p>
        </w:tc>
      </w:tr>
      <w:tr w:rsidR="00273DB4" w:rsidRPr="0037163B" w:rsidTr="00014DDE">
        <w:tc>
          <w:tcPr>
            <w:tcW w:w="4814" w:type="dxa"/>
            <w:vAlign w:val="center"/>
          </w:tcPr>
          <w:p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lastRenderedPageBreak/>
              <w:t>Fornire il nome dell'elenco o del certificato e il numero di registrazione o certificazione pertinente, se applicabile</w:t>
            </w:r>
          </w:p>
        </w:tc>
        <w:tc>
          <w:tcPr>
            <w:tcW w:w="4814" w:type="dxa"/>
            <w:vAlign w:val="center"/>
          </w:tcPr>
          <w:p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73DB4" w:rsidRPr="0037163B" w:rsidTr="00014DDE">
        <w:tc>
          <w:tcPr>
            <w:tcW w:w="4814" w:type="dxa"/>
            <w:vAlign w:val="center"/>
          </w:tcPr>
          <w:p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Se il certificato di registrazione o certificazione è disponibile per via elettronica, si prega di indicare dove</w:t>
            </w:r>
          </w:p>
        </w:tc>
        <w:tc>
          <w:tcPr>
            <w:tcW w:w="4814" w:type="dxa"/>
            <w:vAlign w:val="center"/>
          </w:tcPr>
          <w:p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73DB4" w:rsidRPr="0037163B" w:rsidTr="00014DDE">
        <w:tc>
          <w:tcPr>
            <w:tcW w:w="4814" w:type="dxa"/>
            <w:vAlign w:val="center"/>
          </w:tcPr>
          <w:p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La registrazione o la certificazione coprono</w:t>
            </w:r>
            <w:r>
              <w:rPr>
                <w:rFonts w:eastAsia="Calibri"/>
                <w:sz w:val="22"/>
                <w:szCs w:val="22"/>
              </w:rPr>
              <w:t xml:space="preserve"> tutti i criteri di selezione richiesti?</w:t>
            </w:r>
          </w:p>
        </w:tc>
        <w:tc>
          <w:tcPr>
            <w:tcW w:w="4814" w:type="dxa"/>
            <w:vAlign w:val="center"/>
          </w:tcPr>
          <w:p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273DB4" w:rsidRPr="0037163B" w:rsidTr="00014DDE">
        <w:tc>
          <w:tcPr>
            <w:tcW w:w="4814" w:type="dxa"/>
            <w:vAlign w:val="center"/>
          </w:tcPr>
          <w:p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 w:rsidR="00D73C90"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273DB4" w:rsidRPr="0037163B" w:rsidTr="00014DDE">
        <w:tc>
          <w:tcPr>
            <w:tcW w:w="4814" w:type="dxa"/>
            <w:vAlign w:val="center"/>
          </w:tcPr>
          <w:p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F7E60" w:rsidRPr="0037163B" w:rsidTr="00014DDE">
        <w:tc>
          <w:tcPr>
            <w:tcW w:w="4814" w:type="dxa"/>
            <w:vAlign w:val="center"/>
          </w:tcPr>
          <w:p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  <w:vAlign w:val="center"/>
          </w:tcPr>
          <w:p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F7E60" w:rsidRPr="0037163B" w:rsidTr="00014DDE">
        <w:tc>
          <w:tcPr>
            <w:tcW w:w="4814" w:type="dxa"/>
            <w:vAlign w:val="center"/>
          </w:tcPr>
          <w:p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:rsidR="00273DB4" w:rsidRDefault="00273DB4" w:rsidP="0037163B">
      <w:pPr>
        <w:jc w:val="both"/>
        <w:rPr>
          <w:rFonts w:eastAsia="Calibri"/>
          <w:sz w:val="22"/>
          <w:szCs w:val="22"/>
        </w:rPr>
      </w:pPr>
    </w:p>
    <w:p w:rsidR="002F7E60" w:rsidRDefault="002F7E60" w:rsidP="002F7E60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Forma di partecipazione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2F7E60" w:rsidRPr="0037163B" w:rsidTr="00014DDE">
        <w:trPr>
          <w:tblHeader/>
        </w:trPr>
        <w:tc>
          <w:tcPr>
            <w:tcW w:w="4814" w:type="dxa"/>
            <w:vAlign w:val="center"/>
          </w:tcPr>
          <w:p w:rsidR="002F7E60" w:rsidRPr="00D3522F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2F7E60" w:rsidRPr="0037163B" w:rsidTr="00014DDE">
        <w:tc>
          <w:tcPr>
            <w:tcW w:w="4814" w:type="dxa"/>
            <w:vAlign w:val="center"/>
          </w:tcPr>
          <w:p w:rsidR="002F7E60" w:rsidRPr="00D3522F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F7E60">
              <w:rPr>
                <w:rFonts w:eastAsia="Calibri"/>
                <w:sz w:val="22"/>
                <w:szCs w:val="22"/>
              </w:rPr>
              <w:t>L'operatore economico partecipa alla procedura di appalto insieme ad altri?</w:t>
            </w:r>
          </w:p>
        </w:tc>
        <w:tc>
          <w:tcPr>
            <w:tcW w:w="4814" w:type="dxa"/>
            <w:vAlign w:val="center"/>
          </w:tcPr>
          <w:p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2F7E60" w:rsidRPr="0037163B" w:rsidTr="00014DDE">
        <w:tc>
          <w:tcPr>
            <w:tcW w:w="4814" w:type="dxa"/>
            <w:vAlign w:val="center"/>
          </w:tcPr>
          <w:p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F7E60">
              <w:rPr>
                <w:rFonts w:eastAsia="Calibri"/>
                <w:sz w:val="22"/>
                <w:szCs w:val="22"/>
              </w:rPr>
              <w:t>Si prega di indicare il ruolo dell'operatore economico nel gruppo (leader, responsabile di compiti specifici</w:t>
            </w:r>
            <w:r w:rsidR="00222A24">
              <w:rPr>
                <w:rFonts w:eastAsia="Calibri"/>
                <w:sz w:val="22"/>
                <w:szCs w:val="22"/>
              </w:rPr>
              <w:t xml:space="preserve">, </w:t>
            </w:r>
            <w:r w:rsidRPr="002F7E60">
              <w:rPr>
                <w:rFonts w:eastAsia="Calibri"/>
                <w:sz w:val="22"/>
                <w:szCs w:val="22"/>
              </w:rPr>
              <w:t>...)</w:t>
            </w:r>
          </w:p>
        </w:tc>
        <w:tc>
          <w:tcPr>
            <w:tcW w:w="4814" w:type="dxa"/>
            <w:vAlign w:val="center"/>
          </w:tcPr>
          <w:p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F7E60" w:rsidRPr="0037163B" w:rsidTr="00014DDE">
        <w:tc>
          <w:tcPr>
            <w:tcW w:w="4814" w:type="dxa"/>
            <w:vAlign w:val="center"/>
          </w:tcPr>
          <w:p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F7E60">
              <w:rPr>
                <w:rFonts w:eastAsia="Calibri"/>
                <w:sz w:val="22"/>
                <w:szCs w:val="22"/>
              </w:rPr>
              <w:t>Identificare gli altri operatori economici che partecipano insieme alla procedura di aggiudicazione</w:t>
            </w:r>
          </w:p>
        </w:tc>
        <w:tc>
          <w:tcPr>
            <w:tcW w:w="4814" w:type="dxa"/>
            <w:vAlign w:val="center"/>
          </w:tcPr>
          <w:p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F7E60" w:rsidRPr="0037163B" w:rsidTr="00014DDE">
        <w:tc>
          <w:tcPr>
            <w:tcW w:w="4814" w:type="dxa"/>
            <w:vAlign w:val="center"/>
          </w:tcPr>
          <w:p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F7E60">
              <w:rPr>
                <w:rFonts w:eastAsia="Calibri"/>
                <w:sz w:val="22"/>
                <w:szCs w:val="22"/>
              </w:rPr>
              <w:t>Dove applicabile, nome del gruppo partecipante</w:t>
            </w:r>
          </w:p>
        </w:tc>
        <w:tc>
          <w:tcPr>
            <w:tcW w:w="4814" w:type="dxa"/>
            <w:vAlign w:val="center"/>
          </w:tcPr>
          <w:p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F7E60" w:rsidRPr="0037163B" w:rsidTr="00014DDE">
        <w:tc>
          <w:tcPr>
            <w:tcW w:w="4814" w:type="dxa"/>
            <w:vAlign w:val="center"/>
          </w:tcPr>
          <w:p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 w:rsidR="00D73C90"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2F7E60" w:rsidRPr="0037163B" w:rsidTr="00014DDE">
        <w:tc>
          <w:tcPr>
            <w:tcW w:w="4814" w:type="dxa"/>
            <w:vAlign w:val="center"/>
          </w:tcPr>
          <w:p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F7E60" w:rsidRPr="0037163B" w:rsidTr="00014DDE">
        <w:tc>
          <w:tcPr>
            <w:tcW w:w="4814" w:type="dxa"/>
            <w:vAlign w:val="center"/>
          </w:tcPr>
          <w:p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  <w:vAlign w:val="center"/>
          </w:tcPr>
          <w:p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F7E60" w:rsidRPr="0037163B" w:rsidTr="00014DDE">
        <w:tc>
          <w:tcPr>
            <w:tcW w:w="4814" w:type="dxa"/>
            <w:vAlign w:val="center"/>
          </w:tcPr>
          <w:p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:rsidR="002F7E60" w:rsidRDefault="002F7E60" w:rsidP="002F7E60">
      <w:pPr>
        <w:jc w:val="both"/>
        <w:rPr>
          <w:rFonts w:eastAsia="Calibri"/>
          <w:sz w:val="22"/>
          <w:szCs w:val="22"/>
        </w:rPr>
      </w:pPr>
    </w:p>
    <w:p w:rsidR="002F7E60" w:rsidRDefault="002F7E60" w:rsidP="002F7E60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Lotti a cui l’operatore economico intende partecipare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2F7E60" w:rsidRPr="0037163B" w:rsidTr="00014DDE">
        <w:trPr>
          <w:tblHeader/>
        </w:trPr>
        <w:tc>
          <w:tcPr>
            <w:tcW w:w="4814" w:type="dxa"/>
            <w:vAlign w:val="center"/>
          </w:tcPr>
          <w:p w:rsidR="002F7E60" w:rsidRPr="002F7E60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2F7E60">
              <w:rPr>
                <w:rFonts w:eastAsia="Calibri"/>
                <w:b/>
                <w:bCs/>
                <w:sz w:val="22"/>
                <w:szCs w:val="22"/>
              </w:rPr>
              <w:t>Se pertinente, indicare il lotto o i lotti per i quali l’operatore economico intende presentare un’offerta</w:t>
            </w:r>
          </w:p>
        </w:tc>
        <w:tc>
          <w:tcPr>
            <w:tcW w:w="4814" w:type="dxa"/>
            <w:vAlign w:val="center"/>
          </w:tcPr>
          <w:p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2F7E60" w:rsidRPr="0037163B" w:rsidTr="00014DDE">
        <w:tc>
          <w:tcPr>
            <w:tcW w:w="4814" w:type="dxa"/>
            <w:vAlign w:val="center"/>
          </w:tcPr>
          <w:p w:rsidR="002F7E60" w:rsidRPr="00D3522F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Identificativo lotto</w:t>
            </w:r>
            <w:r w:rsidRPr="002F7E60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4814" w:type="dxa"/>
            <w:vAlign w:val="center"/>
          </w:tcPr>
          <w:p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:rsidR="00D67ADC" w:rsidRDefault="00D67ADC">
      <w:pPr>
        <w:rPr>
          <w:rFonts w:eastAsia="Calibri"/>
          <w:sz w:val="22"/>
          <w:szCs w:val="22"/>
        </w:rPr>
      </w:pPr>
    </w:p>
    <w:p w:rsidR="002F7E60" w:rsidRPr="002F7E60" w:rsidRDefault="00F24129" w:rsidP="002F7E60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B</w:t>
      </w:r>
      <w:r w:rsidRPr="002F7E60">
        <w:rPr>
          <w:b/>
          <w:sz w:val="22"/>
          <w:szCs w:val="22"/>
        </w:rPr>
        <w:t>: INFORMAZIONI S</w:t>
      </w:r>
      <w:r>
        <w:rPr>
          <w:b/>
          <w:sz w:val="22"/>
          <w:szCs w:val="22"/>
        </w:rPr>
        <w:t>UI RAPPRESENTANTI DELL’</w:t>
      </w:r>
      <w:r w:rsidRPr="002F7E60">
        <w:rPr>
          <w:b/>
          <w:sz w:val="22"/>
          <w:szCs w:val="22"/>
        </w:rPr>
        <w:t>OPERATORE ECONOMICO</w:t>
      </w:r>
    </w:p>
    <w:p w:rsidR="00273DB4" w:rsidRPr="002F7E60" w:rsidRDefault="002F7E60" w:rsidP="002F7E60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2F7E60">
        <w:rPr>
          <w:rFonts w:eastAsia="Calibri"/>
          <w:i/>
          <w:iCs/>
          <w:sz w:val="18"/>
          <w:szCs w:val="18"/>
        </w:rPr>
        <w:t>Se pertinente, indicare nome e indirizzo delle persone abilitate ad agire come rappresentanti, ivi compresi procuratori e institori, dell'operatore economico ai fini della procedura di appalto in oggetto; se intervengono più legali rappresentanti ripetere tante volte quanto necessario</w:t>
      </w:r>
    </w:p>
    <w:p w:rsidR="00273DB4" w:rsidRDefault="00273DB4" w:rsidP="0037163B">
      <w:pPr>
        <w:jc w:val="both"/>
        <w:rPr>
          <w:rFonts w:eastAsia="Calibri"/>
          <w:sz w:val="22"/>
          <w:szCs w:val="22"/>
        </w:rPr>
      </w:pP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007171" w:rsidRPr="0037163B" w:rsidTr="00014DDE">
        <w:trPr>
          <w:tblHeader/>
        </w:trPr>
        <w:tc>
          <w:tcPr>
            <w:tcW w:w="4814" w:type="dxa"/>
            <w:vAlign w:val="center"/>
          </w:tcPr>
          <w:p w:rsidR="00007171" w:rsidRPr="00D3522F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Eventuali rappresentanti</w:t>
            </w:r>
          </w:p>
        </w:tc>
        <w:tc>
          <w:tcPr>
            <w:tcW w:w="4814" w:type="dxa"/>
            <w:vAlign w:val="center"/>
          </w:tcPr>
          <w:p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007171" w:rsidRPr="0037163B" w:rsidTr="00014DDE">
        <w:tc>
          <w:tcPr>
            <w:tcW w:w="4814" w:type="dxa"/>
            <w:vAlign w:val="center"/>
          </w:tcPr>
          <w:p w:rsidR="00007171" w:rsidRPr="00D3522F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Nome</w:t>
            </w:r>
          </w:p>
        </w:tc>
        <w:tc>
          <w:tcPr>
            <w:tcW w:w="4814" w:type="dxa"/>
            <w:vAlign w:val="center"/>
          </w:tcPr>
          <w:p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07171" w:rsidRPr="0037163B" w:rsidTr="00014DDE">
        <w:tc>
          <w:tcPr>
            <w:tcW w:w="4814" w:type="dxa"/>
            <w:vAlign w:val="center"/>
          </w:tcPr>
          <w:p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Cognome</w:t>
            </w:r>
          </w:p>
        </w:tc>
        <w:tc>
          <w:tcPr>
            <w:tcW w:w="4814" w:type="dxa"/>
            <w:vAlign w:val="center"/>
          </w:tcPr>
          <w:p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07171" w:rsidRPr="0037163B" w:rsidTr="00014DDE">
        <w:tc>
          <w:tcPr>
            <w:tcW w:w="4814" w:type="dxa"/>
            <w:vAlign w:val="center"/>
          </w:tcPr>
          <w:p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Codice Fiscale</w:t>
            </w:r>
          </w:p>
        </w:tc>
        <w:tc>
          <w:tcPr>
            <w:tcW w:w="4814" w:type="dxa"/>
            <w:vAlign w:val="center"/>
          </w:tcPr>
          <w:p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07171" w:rsidRPr="0037163B" w:rsidTr="00014DDE">
        <w:tc>
          <w:tcPr>
            <w:tcW w:w="4814" w:type="dxa"/>
            <w:vAlign w:val="center"/>
          </w:tcPr>
          <w:p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Data di nascita</w:t>
            </w:r>
          </w:p>
        </w:tc>
        <w:tc>
          <w:tcPr>
            <w:tcW w:w="4814" w:type="dxa"/>
            <w:vAlign w:val="center"/>
          </w:tcPr>
          <w:p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07171" w:rsidRPr="0037163B" w:rsidTr="00014DDE">
        <w:tc>
          <w:tcPr>
            <w:tcW w:w="4814" w:type="dxa"/>
            <w:vAlign w:val="center"/>
          </w:tcPr>
          <w:p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Luogo di nascita</w:t>
            </w:r>
          </w:p>
        </w:tc>
        <w:tc>
          <w:tcPr>
            <w:tcW w:w="4814" w:type="dxa"/>
            <w:vAlign w:val="center"/>
          </w:tcPr>
          <w:p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07171" w:rsidRPr="0037163B" w:rsidTr="00014DDE">
        <w:tc>
          <w:tcPr>
            <w:tcW w:w="4814" w:type="dxa"/>
            <w:vAlign w:val="center"/>
          </w:tcPr>
          <w:p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Via e numero civico</w:t>
            </w:r>
          </w:p>
        </w:tc>
        <w:tc>
          <w:tcPr>
            <w:tcW w:w="4814" w:type="dxa"/>
            <w:vAlign w:val="center"/>
          </w:tcPr>
          <w:p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07171" w:rsidRPr="0037163B" w:rsidTr="00014DDE">
        <w:tc>
          <w:tcPr>
            <w:tcW w:w="4814" w:type="dxa"/>
            <w:vAlign w:val="center"/>
          </w:tcPr>
          <w:p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Codice postale</w:t>
            </w:r>
          </w:p>
        </w:tc>
        <w:tc>
          <w:tcPr>
            <w:tcW w:w="4814" w:type="dxa"/>
            <w:vAlign w:val="center"/>
          </w:tcPr>
          <w:p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07171" w:rsidRPr="0037163B" w:rsidTr="00014DDE">
        <w:tc>
          <w:tcPr>
            <w:tcW w:w="4814" w:type="dxa"/>
            <w:vAlign w:val="center"/>
          </w:tcPr>
          <w:p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>Città</w:t>
            </w:r>
          </w:p>
        </w:tc>
        <w:tc>
          <w:tcPr>
            <w:tcW w:w="4814" w:type="dxa"/>
            <w:vAlign w:val="center"/>
          </w:tcPr>
          <w:p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07171" w:rsidRPr="0037163B" w:rsidTr="00014DDE">
        <w:tc>
          <w:tcPr>
            <w:tcW w:w="4814" w:type="dxa"/>
            <w:vAlign w:val="center"/>
          </w:tcPr>
          <w:p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Paese</w:t>
            </w:r>
          </w:p>
        </w:tc>
        <w:tc>
          <w:tcPr>
            <w:tcW w:w="4814" w:type="dxa"/>
            <w:vAlign w:val="center"/>
          </w:tcPr>
          <w:p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07171" w:rsidRPr="0037163B" w:rsidTr="00014DDE">
        <w:tc>
          <w:tcPr>
            <w:tcW w:w="4814" w:type="dxa"/>
            <w:vAlign w:val="center"/>
          </w:tcPr>
          <w:p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Telefono</w:t>
            </w:r>
          </w:p>
        </w:tc>
        <w:tc>
          <w:tcPr>
            <w:tcW w:w="4814" w:type="dxa"/>
            <w:vAlign w:val="center"/>
          </w:tcPr>
          <w:p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07171" w:rsidRPr="0037163B" w:rsidTr="00014DDE">
        <w:tc>
          <w:tcPr>
            <w:tcW w:w="4814" w:type="dxa"/>
            <w:vAlign w:val="center"/>
          </w:tcPr>
          <w:p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E-mail </w:t>
            </w:r>
          </w:p>
        </w:tc>
        <w:tc>
          <w:tcPr>
            <w:tcW w:w="4814" w:type="dxa"/>
            <w:vAlign w:val="center"/>
          </w:tcPr>
          <w:p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07171" w:rsidRPr="0037163B" w:rsidTr="00014DDE">
        <w:tc>
          <w:tcPr>
            <w:tcW w:w="4814" w:type="dxa"/>
            <w:vAlign w:val="center"/>
          </w:tcPr>
          <w:p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Posizione/Titolo ad agire</w:t>
            </w:r>
          </w:p>
        </w:tc>
        <w:tc>
          <w:tcPr>
            <w:tcW w:w="4814" w:type="dxa"/>
            <w:vAlign w:val="center"/>
          </w:tcPr>
          <w:p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07171" w:rsidRPr="0037163B" w:rsidTr="00014DDE">
        <w:tc>
          <w:tcPr>
            <w:tcW w:w="4814" w:type="dxa"/>
            <w:vAlign w:val="center"/>
          </w:tcPr>
          <w:p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07171">
              <w:rPr>
                <w:rFonts w:eastAsia="Calibri"/>
                <w:sz w:val="22"/>
                <w:szCs w:val="22"/>
              </w:rPr>
              <w:t>Se necessario, fornire precisazioni sulla rappresentanza (forma, portata, scopo, firma congiunta):</w:t>
            </w:r>
          </w:p>
        </w:tc>
        <w:tc>
          <w:tcPr>
            <w:tcW w:w="4814" w:type="dxa"/>
            <w:vAlign w:val="center"/>
          </w:tcPr>
          <w:p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:rsidR="002F7E60" w:rsidRDefault="002F7E60" w:rsidP="0037163B">
      <w:pPr>
        <w:jc w:val="both"/>
        <w:rPr>
          <w:rFonts w:eastAsia="Calibri"/>
          <w:sz w:val="22"/>
          <w:szCs w:val="22"/>
        </w:rPr>
      </w:pPr>
    </w:p>
    <w:p w:rsidR="00273DB4" w:rsidRDefault="00F24129" w:rsidP="0037163B">
      <w:pPr>
        <w:jc w:val="both"/>
        <w:rPr>
          <w:rFonts w:eastAsia="Calibri"/>
          <w:sz w:val="22"/>
          <w:szCs w:val="22"/>
        </w:rPr>
      </w:pPr>
      <w:r>
        <w:rPr>
          <w:b/>
          <w:sz w:val="22"/>
          <w:szCs w:val="22"/>
        </w:rPr>
        <w:t>C</w:t>
      </w:r>
      <w:r w:rsidRPr="002F7E60">
        <w:rPr>
          <w:b/>
          <w:sz w:val="22"/>
          <w:szCs w:val="22"/>
        </w:rPr>
        <w:t xml:space="preserve">: INFORMAZIONI </w:t>
      </w:r>
      <w:r>
        <w:rPr>
          <w:b/>
          <w:sz w:val="22"/>
          <w:szCs w:val="22"/>
        </w:rPr>
        <w:t xml:space="preserve">SULL’AFFIDAMENTO SULLE CAPACITÀ </w:t>
      </w:r>
      <w:proofErr w:type="spellStart"/>
      <w:r>
        <w:rPr>
          <w:b/>
          <w:sz w:val="22"/>
          <w:szCs w:val="22"/>
        </w:rPr>
        <w:t>DI</w:t>
      </w:r>
      <w:proofErr w:type="spellEnd"/>
      <w:r>
        <w:rPr>
          <w:b/>
          <w:sz w:val="22"/>
          <w:szCs w:val="22"/>
        </w:rPr>
        <w:t xml:space="preserve"> ALTRI SOGGETTI</w:t>
      </w:r>
    </w:p>
    <w:p w:rsidR="00D73C90" w:rsidRDefault="00D73C90" w:rsidP="00D73C90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</w:p>
    <w:p w:rsidR="00D73C90" w:rsidRDefault="00D73C90" w:rsidP="00D73C90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Imprese ausiliarie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D73C90" w:rsidRPr="0037163B" w:rsidTr="00014DDE">
        <w:trPr>
          <w:tblHeader/>
        </w:trPr>
        <w:tc>
          <w:tcPr>
            <w:tcW w:w="4814" w:type="dxa"/>
            <w:vAlign w:val="center"/>
          </w:tcPr>
          <w:p w:rsidR="00D73C90" w:rsidRPr="00D3522F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D73C90" w:rsidRPr="0037163B" w:rsidTr="00014DDE">
        <w:tc>
          <w:tcPr>
            <w:tcW w:w="4814" w:type="dxa"/>
            <w:vAlign w:val="center"/>
          </w:tcPr>
          <w:p w:rsidR="00D73C90" w:rsidRPr="00D3522F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73C90">
              <w:rPr>
                <w:rFonts w:eastAsia="Calibri"/>
                <w:sz w:val="22"/>
                <w:szCs w:val="22"/>
              </w:rPr>
              <w:t>L'operatore economico fa affidamento sulle capacità di altri soggetti per soddisfare i criteri di selezione della parte IV e rispettare i criteri e le regole (eventuali) della parte V?</w:t>
            </w:r>
          </w:p>
        </w:tc>
        <w:tc>
          <w:tcPr>
            <w:tcW w:w="4814" w:type="dxa"/>
            <w:vAlign w:val="center"/>
          </w:tcPr>
          <w:p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D73C90" w:rsidRPr="0037163B" w:rsidTr="00014DDE">
        <w:tc>
          <w:tcPr>
            <w:tcW w:w="4814" w:type="dxa"/>
            <w:vAlign w:val="center"/>
          </w:tcPr>
          <w:p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73C90">
              <w:rPr>
                <w:rFonts w:eastAsia="Calibri"/>
                <w:sz w:val="22"/>
                <w:szCs w:val="22"/>
              </w:rPr>
              <w:t>Ragione sociale</w:t>
            </w:r>
          </w:p>
        </w:tc>
        <w:tc>
          <w:tcPr>
            <w:tcW w:w="4814" w:type="dxa"/>
            <w:vAlign w:val="center"/>
          </w:tcPr>
          <w:p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73C90" w:rsidRPr="0037163B" w:rsidTr="00014DDE">
        <w:tc>
          <w:tcPr>
            <w:tcW w:w="4814" w:type="dxa"/>
            <w:vAlign w:val="center"/>
          </w:tcPr>
          <w:p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73C90">
              <w:rPr>
                <w:rFonts w:eastAsia="Calibri"/>
                <w:sz w:val="22"/>
                <w:szCs w:val="22"/>
              </w:rPr>
              <w:t>Identificativo</w:t>
            </w:r>
          </w:p>
        </w:tc>
        <w:tc>
          <w:tcPr>
            <w:tcW w:w="4814" w:type="dxa"/>
            <w:vAlign w:val="center"/>
          </w:tcPr>
          <w:p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73C90" w:rsidRPr="0037163B" w:rsidTr="00014DDE">
        <w:tc>
          <w:tcPr>
            <w:tcW w:w="4814" w:type="dxa"/>
            <w:vAlign w:val="center"/>
          </w:tcPr>
          <w:p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73C90">
              <w:rPr>
                <w:rFonts w:eastAsia="Calibri"/>
                <w:sz w:val="22"/>
                <w:szCs w:val="22"/>
              </w:rPr>
              <w:t>Attività svolta (per questa specifica procedura)</w:t>
            </w:r>
          </w:p>
        </w:tc>
        <w:tc>
          <w:tcPr>
            <w:tcW w:w="4814" w:type="dxa"/>
            <w:vAlign w:val="center"/>
          </w:tcPr>
          <w:p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73C90" w:rsidRPr="0037163B" w:rsidTr="00014DDE">
        <w:tc>
          <w:tcPr>
            <w:tcW w:w="4814" w:type="dxa"/>
            <w:vAlign w:val="center"/>
          </w:tcPr>
          <w:p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D73C90" w:rsidRPr="0037163B" w:rsidTr="00014DDE">
        <w:tc>
          <w:tcPr>
            <w:tcW w:w="4814" w:type="dxa"/>
            <w:vAlign w:val="center"/>
          </w:tcPr>
          <w:p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73C90" w:rsidRPr="0037163B" w:rsidTr="00014DDE">
        <w:tc>
          <w:tcPr>
            <w:tcW w:w="4814" w:type="dxa"/>
            <w:vAlign w:val="center"/>
          </w:tcPr>
          <w:p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  <w:vAlign w:val="center"/>
          </w:tcPr>
          <w:p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73C90" w:rsidRPr="0037163B" w:rsidTr="00014DDE">
        <w:tc>
          <w:tcPr>
            <w:tcW w:w="4814" w:type="dxa"/>
            <w:vAlign w:val="center"/>
          </w:tcPr>
          <w:p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:rsidR="00273DB4" w:rsidRDefault="00273DB4" w:rsidP="0037163B">
      <w:pPr>
        <w:jc w:val="both"/>
        <w:rPr>
          <w:rFonts w:eastAsia="Calibri"/>
          <w:sz w:val="22"/>
          <w:szCs w:val="22"/>
        </w:rPr>
      </w:pPr>
    </w:p>
    <w:p w:rsidR="002F7E60" w:rsidRPr="00D73C90" w:rsidRDefault="00D73C90" w:rsidP="0037163B">
      <w:pPr>
        <w:jc w:val="both"/>
        <w:rPr>
          <w:b/>
          <w:sz w:val="22"/>
          <w:szCs w:val="22"/>
        </w:rPr>
      </w:pPr>
      <w:r w:rsidRPr="00D73C90">
        <w:rPr>
          <w:b/>
          <w:sz w:val="22"/>
          <w:szCs w:val="22"/>
        </w:rPr>
        <w:t>D: INFORMAZIONI CONCERNENTI I SUBAPPALTATORI SULLE CUI CAPACITÀ L'OPERATORE ECONOMICO NON FA AFFIDAMENTO</w:t>
      </w:r>
    </w:p>
    <w:p w:rsidR="002F7E60" w:rsidRPr="00D73C90" w:rsidRDefault="00D73C90" w:rsidP="00D73C90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D73C90">
        <w:rPr>
          <w:rFonts w:eastAsia="Calibri"/>
          <w:i/>
          <w:iCs/>
          <w:sz w:val="18"/>
          <w:szCs w:val="18"/>
        </w:rPr>
        <w:t>Se l</w:t>
      </w:r>
      <w:r>
        <w:rPr>
          <w:rFonts w:eastAsia="Calibri"/>
          <w:i/>
          <w:iCs/>
          <w:sz w:val="18"/>
          <w:szCs w:val="18"/>
        </w:rPr>
        <w:t>’</w:t>
      </w:r>
      <w:r w:rsidRPr="00D73C90">
        <w:rPr>
          <w:rFonts w:eastAsia="Calibri"/>
          <w:i/>
          <w:iCs/>
          <w:sz w:val="18"/>
          <w:szCs w:val="18"/>
        </w:rPr>
        <w:t xml:space="preserve">amministrazione aggiudicatrice o l'ente aggiudicatore richiede esplicitamente queste informazioni in aggiunta alle informazioni della presente sezione, fornire le informazioni richieste dalle sezioni A e B della presente parte, dalla parte III e dalla parte </w:t>
      </w:r>
      <w:proofErr w:type="spellStart"/>
      <w:r w:rsidRPr="00D73C90">
        <w:rPr>
          <w:rFonts w:eastAsia="Calibri"/>
          <w:i/>
          <w:iCs/>
          <w:sz w:val="18"/>
          <w:szCs w:val="18"/>
        </w:rPr>
        <w:t>VI</w:t>
      </w:r>
      <w:proofErr w:type="spellEnd"/>
      <w:r w:rsidRPr="00D73C90">
        <w:rPr>
          <w:rFonts w:eastAsia="Calibri"/>
          <w:i/>
          <w:iCs/>
          <w:sz w:val="18"/>
          <w:szCs w:val="18"/>
        </w:rPr>
        <w:t>, per ognuno dei subappaltatori (o categorie di subappaltatori) interessati</w:t>
      </w:r>
    </w:p>
    <w:p w:rsidR="00D73C90" w:rsidRDefault="00D73C90" w:rsidP="0037163B">
      <w:pPr>
        <w:jc w:val="both"/>
        <w:rPr>
          <w:rFonts w:eastAsia="Calibri"/>
          <w:sz w:val="22"/>
          <w:szCs w:val="22"/>
        </w:rPr>
      </w:pPr>
    </w:p>
    <w:p w:rsidR="00D73C90" w:rsidRDefault="00D73C90" w:rsidP="00D73C90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Subappaltatori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D73C90" w:rsidRPr="0037163B" w:rsidTr="00014DDE">
        <w:trPr>
          <w:tblHeader/>
        </w:trPr>
        <w:tc>
          <w:tcPr>
            <w:tcW w:w="4814" w:type="dxa"/>
            <w:vAlign w:val="center"/>
          </w:tcPr>
          <w:p w:rsidR="00D73C90" w:rsidRPr="00D3522F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D73C90" w:rsidRPr="0037163B" w:rsidTr="00014DDE">
        <w:tc>
          <w:tcPr>
            <w:tcW w:w="4814" w:type="dxa"/>
            <w:vAlign w:val="center"/>
          </w:tcPr>
          <w:p w:rsidR="00D73C90" w:rsidRPr="00D3522F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73C90">
              <w:rPr>
                <w:rFonts w:eastAsia="Calibri"/>
                <w:sz w:val="22"/>
                <w:szCs w:val="22"/>
              </w:rPr>
              <w:t>L'operatore economico intende subappaltare parte del contratto a terzi?</w:t>
            </w:r>
          </w:p>
        </w:tc>
        <w:tc>
          <w:tcPr>
            <w:tcW w:w="4814" w:type="dxa"/>
            <w:vAlign w:val="center"/>
          </w:tcPr>
          <w:p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D73C90" w:rsidRPr="0037163B" w:rsidTr="00014DDE">
        <w:tc>
          <w:tcPr>
            <w:tcW w:w="4814" w:type="dxa"/>
            <w:vAlign w:val="center"/>
          </w:tcPr>
          <w:p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73C90">
              <w:rPr>
                <w:rFonts w:eastAsia="Calibri"/>
                <w:sz w:val="22"/>
                <w:szCs w:val="22"/>
              </w:rPr>
              <w:t>Attività svolta (per questa specifica procedura)</w:t>
            </w:r>
          </w:p>
        </w:tc>
        <w:tc>
          <w:tcPr>
            <w:tcW w:w="4814" w:type="dxa"/>
            <w:vAlign w:val="center"/>
          </w:tcPr>
          <w:p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73C90" w:rsidRPr="0037163B" w:rsidTr="00014DDE">
        <w:tc>
          <w:tcPr>
            <w:tcW w:w="4814" w:type="dxa"/>
            <w:vAlign w:val="center"/>
          </w:tcPr>
          <w:p w:rsidR="00D73C90" w:rsidRPr="00D73C90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73C90">
              <w:rPr>
                <w:rFonts w:eastAsia="Calibri"/>
                <w:sz w:val="22"/>
                <w:szCs w:val="22"/>
              </w:rPr>
              <w:t>Quota (espressa in percentuale) sull</w:t>
            </w:r>
            <w:r>
              <w:rPr>
                <w:rFonts w:eastAsia="Calibri"/>
                <w:sz w:val="22"/>
                <w:szCs w:val="22"/>
              </w:rPr>
              <w:t>’</w:t>
            </w:r>
            <w:r w:rsidRPr="00D73C90">
              <w:rPr>
                <w:rFonts w:eastAsia="Calibri"/>
                <w:sz w:val="22"/>
                <w:szCs w:val="22"/>
              </w:rPr>
              <w:t>importo contrattuale</w:t>
            </w:r>
          </w:p>
        </w:tc>
        <w:tc>
          <w:tcPr>
            <w:tcW w:w="4814" w:type="dxa"/>
            <w:vAlign w:val="center"/>
          </w:tcPr>
          <w:p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:rsidR="00D67ADC" w:rsidRDefault="00D67ADC" w:rsidP="00222A24">
      <w:pPr>
        <w:jc w:val="both"/>
        <w:rPr>
          <w:rFonts w:eastAsia="Calibri"/>
          <w:sz w:val="22"/>
          <w:szCs w:val="22"/>
        </w:rPr>
      </w:pPr>
    </w:p>
    <w:p w:rsidR="00D67ADC" w:rsidRDefault="00D67ADC">
      <w:pPr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br w:type="page"/>
      </w:r>
    </w:p>
    <w:tbl>
      <w:tblPr>
        <w:tblStyle w:val="Grigliatabella"/>
        <w:tblW w:w="0" w:type="auto"/>
        <w:shd w:val="clear" w:color="auto" w:fill="D9D9D9" w:themeFill="background1" w:themeFillShade="D9"/>
        <w:tblLook w:val="04A0"/>
      </w:tblPr>
      <w:tblGrid>
        <w:gridCol w:w="9628"/>
      </w:tblGrid>
      <w:tr w:rsidR="00AB7B30" w:rsidRPr="00AB7B30" w:rsidTr="00AB7B30">
        <w:tc>
          <w:tcPr>
            <w:tcW w:w="9628" w:type="dxa"/>
            <w:shd w:val="clear" w:color="auto" w:fill="D9D9D9" w:themeFill="background1" w:themeFillShade="D9"/>
          </w:tcPr>
          <w:p w:rsidR="00AB7B30" w:rsidRDefault="00AB7B30" w:rsidP="00014DDE">
            <w:pPr>
              <w:jc w:val="center"/>
              <w:rPr>
                <w:b/>
                <w:color w:val="C0504D" w:themeColor="accent2"/>
                <w:sz w:val="22"/>
                <w:szCs w:val="22"/>
              </w:rPr>
            </w:pPr>
            <w:r w:rsidRPr="00AB7B30">
              <w:rPr>
                <w:b/>
                <w:color w:val="C0504D" w:themeColor="accent2"/>
                <w:sz w:val="22"/>
                <w:szCs w:val="22"/>
              </w:rPr>
              <w:lastRenderedPageBreak/>
              <w:t xml:space="preserve">PARTE III: MOTIVI </w:t>
            </w:r>
            <w:proofErr w:type="spellStart"/>
            <w:r w:rsidRPr="00AB7B30">
              <w:rPr>
                <w:b/>
                <w:color w:val="C0504D" w:themeColor="accent2"/>
                <w:sz w:val="22"/>
                <w:szCs w:val="22"/>
              </w:rPr>
              <w:t>DI</w:t>
            </w:r>
            <w:proofErr w:type="spellEnd"/>
            <w:r w:rsidRPr="00AB7B30">
              <w:rPr>
                <w:b/>
                <w:color w:val="C0504D" w:themeColor="accent2"/>
                <w:sz w:val="22"/>
                <w:szCs w:val="22"/>
              </w:rPr>
              <w:t xml:space="preserve"> ESCLUSIONE</w:t>
            </w:r>
          </w:p>
          <w:p w:rsidR="00AB7B30" w:rsidRPr="00AB7B30" w:rsidRDefault="00AB7B30" w:rsidP="00AB7B3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18"/>
                <w:szCs w:val="18"/>
              </w:rPr>
            </w:pPr>
            <w:r w:rsidRPr="00AB7B30">
              <w:rPr>
                <w:rFonts w:eastAsia="Calibri"/>
                <w:sz w:val="18"/>
                <w:szCs w:val="18"/>
              </w:rPr>
              <w:t xml:space="preserve">L’articolo 57, paragrafo 1, della direttiva 2014/24/UE stabilisce i seguenti motivi di esclusione: </w:t>
            </w:r>
          </w:p>
          <w:p w:rsidR="00AB7B30" w:rsidRPr="00AB7B30" w:rsidRDefault="00AB7B30" w:rsidP="00AB7B3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18"/>
                <w:szCs w:val="18"/>
              </w:rPr>
            </w:pPr>
            <w:r w:rsidRPr="00AB7B30">
              <w:rPr>
                <w:rFonts w:eastAsia="Calibri"/>
                <w:sz w:val="18"/>
                <w:szCs w:val="18"/>
              </w:rPr>
              <w:t xml:space="preserve">a. Partecipazione a un’organizzazione criminale; </w:t>
            </w:r>
          </w:p>
          <w:p w:rsidR="00AB7B30" w:rsidRPr="00AB7B30" w:rsidRDefault="00AB7B30" w:rsidP="00AB7B3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18"/>
                <w:szCs w:val="18"/>
              </w:rPr>
            </w:pPr>
            <w:r w:rsidRPr="00AB7B30">
              <w:rPr>
                <w:rFonts w:eastAsia="Calibri"/>
                <w:sz w:val="18"/>
                <w:szCs w:val="18"/>
              </w:rPr>
              <w:t xml:space="preserve">b. Corruzione; </w:t>
            </w:r>
          </w:p>
          <w:p w:rsidR="00AB7B30" w:rsidRPr="00AB7B30" w:rsidRDefault="00AB7B30" w:rsidP="00AB7B3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18"/>
                <w:szCs w:val="18"/>
              </w:rPr>
            </w:pPr>
            <w:r w:rsidRPr="00AB7B30">
              <w:rPr>
                <w:rFonts w:eastAsia="Calibri"/>
                <w:sz w:val="18"/>
                <w:szCs w:val="18"/>
              </w:rPr>
              <w:t xml:space="preserve">c. Frode; </w:t>
            </w:r>
          </w:p>
          <w:p w:rsidR="00AB7B30" w:rsidRPr="00AB7B30" w:rsidRDefault="00AB7B30" w:rsidP="00AB7B3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18"/>
                <w:szCs w:val="18"/>
              </w:rPr>
            </w:pPr>
            <w:r w:rsidRPr="00AB7B30">
              <w:rPr>
                <w:rFonts w:eastAsia="Calibri"/>
                <w:sz w:val="18"/>
                <w:szCs w:val="18"/>
              </w:rPr>
              <w:t xml:space="preserve">d. Reati terroristici o reati connessi alle attività terroristiche; </w:t>
            </w:r>
          </w:p>
          <w:p w:rsidR="00AB7B30" w:rsidRPr="00AB7B30" w:rsidRDefault="00AB7B30" w:rsidP="00AB7B3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18"/>
                <w:szCs w:val="18"/>
              </w:rPr>
            </w:pPr>
            <w:r w:rsidRPr="00AB7B30">
              <w:rPr>
                <w:rFonts w:eastAsia="Calibri"/>
                <w:sz w:val="18"/>
                <w:szCs w:val="18"/>
              </w:rPr>
              <w:t xml:space="preserve">e. Riciclaggio di proventi di attività criminose o finanziamento al terrorismo; </w:t>
            </w:r>
          </w:p>
          <w:p w:rsidR="00AB7B30" w:rsidRPr="00AB7B30" w:rsidRDefault="00AB7B30" w:rsidP="00AB7B30">
            <w:pPr>
              <w:autoSpaceDE w:val="0"/>
              <w:autoSpaceDN w:val="0"/>
              <w:adjustRightInd w:val="0"/>
              <w:jc w:val="both"/>
              <w:rPr>
                <w:b/>
                <w:color w:val="C0504D" w:themeColor="accent2"/>
                <w:sz w:val="22"/>
                <w:szCs w:val="22"/>
              </w:rPr>
            </w:pPr>
            <w:r w:rsidRPr="00AB7B30">
              <w:rPr>
                <w:rFonts w:eastAsia="Calibri"/>
                <w:sz w:val="18"/>
                <w:szCs w:val="18"/>
              </w:rPr>
              <w:t>f. Lavoro minorile e altre forme di tratta di esseri umani.</w:t>
            </w:r>
          </w:p>
        </w:tc>
      </w:tr>
    </w:tbl>
    <w:p w:rsidR="00222A24" w:rsidRDefault="00222A24" w:rsidP="00222A24">
      <w:pPr>
        <w:jc w:val="both"/>
        <w:rPr>
          <w:b/>
          <w:sz w:val="22"/>
          <w:szCs w:val="22"/>
        </w:rPr>
      </w:pPr>
    </w:p>
    <w:p w:rsidR="002F7E60" w:rsidRDefault="00222A24" w:rsidP="0037163B">
      <w:pPr>
        <w:jc w:val="both"/>
        <w:rPr>
          <w:rFonts w:eastAsia="Calibri"/>
          <w:sz w:val="22"/>
          <w:szCs w:val="22"/>
        </w:rPr>
      </w:pPr>
      <w:r w:rsidRPr="002F7E60">
        <w:rPr>
          <w:b/>
          <w:sz w:val="22"/>
          <w:szCs w:val="22"/>
        </w:rPr>
        <w:t xml:space="preserve">A: </w:t>
      </w:r>
      <w:r w:rsidRPr="00222A24">
        <w:rPr>
          <w:b/>
          <w:sz w:val="22"/>
          <w:szCs w:val="22"/>
        </w:rPr>
        <w:t>MOTIVI LEGATI A CONDANNE PENALI</w:t>
      </w:r>
    </w:p>
    <w:p w:rsidR="002F7E60" w:rsidRDefault="002F7E60" w:rsidP="0037163B">
      <w:pPr>
        <w:jc w:val="both"/>
        <w:rPr>
          <w:rFonts w:eastAsia="Calibri"/>
          <w:sz w:val="22"/>
          <w:szCs w:val="22"/>
        </w:rPr>
      </w:pPr>
    </w:p>
    <w:p w:rsidR="00222A24" w:rsidRPr="00784D30" w:rsidRDefault="00222A24" w:rsidP="00784D30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784D30">
        <w:rPr>
          <w:rFonts w:eastAsia="Calibri"/>
          <w:smallCaps/>
          <w:sz w:val="22"/>
          <w:szCs w:val="22"/>
        </w:rPr>
        <w:t>Partecipazione ad organizzazione criminale</w:t>
      </w:r>
    </w:p>
    <w:p w:rsidR="0088020C" w:rsidRPr="0088020C" w:rsidRDefault="0088020C" w:rsidP="0088020C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88020C">
        <w:rPr>
          <w:rFonts w:eastAsia="Calibri"/>
          <w:i/>
          <w:iCs/>
          <w:sz w:val="18"/>
          <w:szCs w:val="18"/>
        </w:rPr>
        <w:t>Partecipazione a un’organizzazione criminale, come definita all'articolo 2 della Decisione quadro 2008/841/GAI del Consiglio, del 24 ottobre 2008, sulla lotta alla criminalità organizzata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222A24" w:rsidRPr="0037163B" w:rsidTr="00014DDE">
        <w:trPr>
          <w:tblHeader/>
        </w:trPr>
        <w:tc>
          <w:tcPr>
            <w:tcW w:w="4814" w:type="dxa"/>
            <w:vAlign w:val="center"/>
          </w:tcPr>
          <w:p w:rsidR="00222A24" w:rsidRPr="00222A2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222A24" w:rsidRPr="0037163B" w:rsidTr="00014DDE">
        <w:tc>
          <w:tcPr>
            <w:tcW w:w="4814" w:type="dxa"/>
            <w:vAlign w:val="center"/>
          </w:tcPr>
          <w:p w:rsidR="0088020C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Partecipazione ad un</w:t>
            </w:r>
            <w:r>
              <w:rPr>
                <w:rFonts w:eastAsia="Calibri"/>
                <w:sz w:val="22"/>
                <w:szCs w:val="22"/>
              </w:rPr>
              <w:t>’</w:t>
            </w:r>
            <w:r w:rsidRPr="00222A24">
              <w:rPr>
                <w:rFonts w:eastAsia="Calibri"/>
                <w:sz w:val="22"/>
                <w:szCs w:val="22"/>
              </w:rPr>
              <w:t xml:space="preserve">organizzazione criminale - Decreto legislativo 31 marzo 2023, n. 36 - art. 94 </w:t>
            </w:r>
            <w:proofErr w:type="spellStart"/>
            <w:r w:rsidRPr="00222A24">
              <w:rPr>
                <w:rFonts w:eastAsia="Calibri"/>
                <w:sz w:val="22"/>
                <w:szCs w:val="22"/>
              </w:rPr>
              <w:t>co</w:t>
            </w:r>
            <w:proofErr w:type="spellEnd"/>
            <w:r w:rsidRPr="00222A24">
              <w:rPr>
                <w:rFonts w:eastAsia="Calibri"/>
                <w:sz w:val="22"/>
                <w:szCs w:val="22"/>
              </w:rPr>
              <w:t>. 1 lett. a)</w:t>
            </w:r>
            <w:r w:rsidR="0088020C">
              <w:rPr>
                <w:rFonts w:eastAsia="Calibri"/>
                <w:sz w:val="22"/>
                <w:szCs w:val="22"/>
              </w:rPr>
              <w:t>.</w:t>
            </w:r>
          </w:p>
          <w:p w:rsidR="00222A24" w:rsidRPr="00D3522F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L</w:t>
            </w:r>
            <w:r>
              <w:rPr>
                <w:rFonts w:eastAsia="Calibri"/>
                <w:sz w:val="22"/>
                <w:szCs w:val="22"/>
              </w:rPr>
              <w:t>’</w:t>
            </w:r>
            <w:r w:rsidRPr="00222A24">
              <w:rPr>
                <w:rFonts w:eastAsia="Calibri"/>
                <w:sz w:val="22"/>
                <w:szCs w:val="22"/>
              </w:rPr>
              <w:t xml:space="preserve">operatore economico ovvero uno dei soggetti di cui all'articolo 94 </w:t>
            </w:r>
            <w:proofErr w:type="spellStart"/>
            <w:r w:rsidRPr="00222A24">
              <w:rPr>
                <w:rFonts w:eastAsia="Calibri"/>
                <w:sz w:val="22"/>
                <w:szCs w:val="22"/>
              </w:rPr>
              <w:t>co</w:t>
            </w:r>
            <w:proofErr w:type="spellEnd"/>
            <w:r w:rsidRPr="00222A24">
              <w:rPr>
                <w:rFonts w:eastAsia="Calibri"/>
                <w:sz w:val="22"/>
                <w:szCs w:val="22"/>
              </w:rPr>
              <w:t>. 3 del Decreto legislativo 36 del 31 marzo 2023 sono stati condannati con sentenza definitiva o decreto penale di condanna divenuto irrevocabile per il motivo indicato sopra?</w:t>
            </w:r>
          </w:p>
        </w:tc>
        <w:tc>
          <w:tcPr>
            <w:tcW w:w="4814" w:type="dxa"/>
            <w:vAlign w:val="center"/>
          </w:tcPr>
          <w:p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222A24" w:rsidRPr="0037163B" w:rsidTr="00014DDE">
        <w:tc>
          <w:tcPr>
            <w:tcW w:w="4814" w:type="dxa"/>
            <w:vAlign w:val="center"/>
          </w:tcPr>
          <w:p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della condanna</w:t>
            </w:r>
          </w:p>
        </w:tc>
        <w:tc>
          <w:tcPr>
            <w:tcW w:w="4814" w:type="dxa"/>
            <w:vAlign w:val="center"/>
          </w:tcPr>
          <w:p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:rsidTr="00014DDE">
        <w:tc>
          <w:tcPr>
            <w:tcW w:w="4814" w:type="dxa"/>
            <w:vAlign w:val="center"/>
          </w:tcPr>
          <w:p w:rsidR="00222A24" w:rsidRPr="00D73C90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Durata della condanna</w:t>
            </w:r>
          </w:p>
        </w:tc>
        <w:tc>
          <w:tcPr>
            <w:tcW w:w="4814" w:type="dxa"/>
            <w:vAlign w:val="center"/>
          </w:tcPr>
          <w:p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:rsidTr="00014DDE">
        <w:tc>
          <w:tcPr>
            <w:tcW w:w="4814" w:type="dxa"/>
            <w:vAlign w:val="center"/>
          </w:tcPr>
          <w:p w:rsidR="00222A24" w:rsidRPr="00D73C90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:rsidTr="00014DDE">
        <w:tc>
          <w:tcPr>
            <w:tcW w:w="4814" w:type="dxa"/>
            <w:vAlign w:val="center"/>
          </w:tcPr>
          <w:p w:rsidR="00222A24" w:rsidRPr="00D73C90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:rsidTr="00014DDE">
        <w:tc>
          <w:tcPr>
            <w:tcW w:w="4814" w:type="dxa"/>
            <w:vAlign w:val="center"/>
          </w:tcPr>
          <w:p w:rsidR="00222A24" w:rsidRPr="00D73C90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Motivo</w:t>
            </w:r>
          </w:p>
        </w:tc>
        <w:tc>
          <w:tcPr>
            <w:tcW w:w="4814" w:type="dxa"/>
            <w:vAlign w:val="center"/>
          </w:tcPr>
          <w:p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:rsidTr="00014DDE">
        <w:tc>
          <w:tcPr>
            <w:tcW w:w="4814" w:type="dxa"/>
            <w:vAlign w:val="center"/>
          </w:tcPr>
          <w:p w:rsidR="00222A24" w:rsidRPr="00222A2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Chi è stato condannato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:rsidTr="00014DDE">
        <w:tc>
          <w:tcPr>
            <w:tcW w:w="4814" w:type="dxa"/>
            <w:vAlign w:val="center"/>
          </w:tcPr>
          <w:p w:rsidR="00222A24" w:rsidRPr="00222A2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Periodo di esclusione</w:t>
            </w:r>
          </w:p>
        </w:tc>
        <w:tc>
          <w:tcPr>
            <w:tcW w:w="4814" w:type="dxa"/>
            <w:vAlign w:val="center"/>
          </w:tcPr>
          <w:p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:rsidTr="00014DDE">
        <w:tc>
          <w:tcPr>
            <w:tcW w:w="4814" w:type="dxa"/>
            <w:vAlign w:val="center"/>
          </w:tcPr>
          <w:p w:rsidR="00222A24" w:rsidRPr="00222A2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:rsidTr="00014DDE">
        <w:tc>
          <w:tcPr>
            <w:tcW w:w="4814" w:type="dxa"/>
            <w:vAlign w:val="center"/>
          </w:tcPr>
          <w:p w:rsidR="00222A24" w:rsidRPr="00222A2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:rsidTr="00014DDE">
        <w:tc>
          <w:tcPr>
            <w:tcW w:w="4814" w:type="dxa"/>
            <w:vAlign w:val="center"/>
          </w:tcPr>
          <w:p w:rsidR="00222A24" w:rsidRPr="00222A2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Queste informazioni sono disponibili gratuitamente per le autorità in una banca dati di uno Stato membro UE?</w:t>
            </w:r>
          </w:p>
        </w:tc>
        <w:tc>
          <w:tcPr>
            <w:tcW w:w="4814" w:type="dxa"/>
            <w:vAlign w:val="center"/>
          </w:tcPr>
          <w:p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222A24" w:rsidRPr="0037163B" w:rsidTr="00014DDE">
        <w:tc>
          <w:tcPr>
            <w:tcW w:w="4814" w:type="dxa"/>
            <w:vAlign w:val="center"/>
          </w:tcPr>
          <w:p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222A24" w:rsidRPr="0037163B" w:rsidTr="00014DDE">
        <w:tc>
          <w:tcPr>
            <w:tcW w:w="4814" w:type="dxa"/>
            <w:vAlign w:val="center"/>
          </w:tcPr>
          <w:p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:rsidTr="00014DDE">
        <w:tc>
          <w:tcPr>
            <w:tcW w:w="4814" w:type="dxa"/>
            <w:vAlign w:val="center"/>
          </w:tcPr>
          <w:p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  <w:vAlign w:val="center"/>
          </w:tcPr>
          <w:p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:rsidTr="00014DDE">
        <w:tc>
          <w:tcPr>
            <w:tcW w:w="4814" w:type="dxa"/>
            <w:vAlign w:val="center"/>
          </w:tcPr>
          <w:p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:rsidTr="00014DDE">
        <w:tc>
          <w:tcPr>
            <w:tcW w:w="4814" w:type="dxa"/>
            <w:vAlign w:val="center"/>
          </w:tcPr>
          <w:p w:rsidR="00222A24" w:rsidRPr="00273DB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In caso affermativo, l'operatore economico ha adottato misure sufficienti a dimostrare la sua affidabilità nonostante l'esistenza di un pertinente motivo di esclusione (autodisciplina o “</w:t>
            </w:r>
            <w:proofErr w:type="spellStart"/>
            <w:r w:rsidRPr="00222A24">
              <w:rPr>
                <w:rFonts w:eastAsia="Calibri"/>
                <w:sz w:val="22"/>
                <w:szCs w:val="22"/>
              </w:rPr>
              <w:t>Self-Cleaning</w:t>
            </w:r>
            <w:proofErr w:type="spellEnd"/>
            <w:r>
              <w:rPr>
                <w:rFonts w:eastAsia="Calibri"/>
                <w:sz w:val="22"/>
                <w:szCs w:val="22"/>
              </w:rPr>
              <w:t>”</w:t>
            </w:r>
            <w:r w:rsidRPr="00222A24">
              <w:rPr>
                <w:rFonts w:eastAsia="Calibri"/>
                <w:sz w:val="22"/>
                <w:szCs w:val="22"/>
              </w:rPr>
              <w:t>)?</w:t>
            </w:r>
          </w:p>
        </w:tc>
        <w:tc>
          <w:tcPr>
            <w:tcW w:w="4814" w:type="dxa"/>
            <w:vAlign w:val="center"/>
          </w:tcPr>
          <w:p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222A24" w:rsidRPr="0037163B" w:rsidTr="00014DDE">
        <w:tc>
          <w:tcPr>
            <w:tcW w:w="4814" w:type="dxa"/>
            <w:vAlign w:val="center"/>
          </w:tcPr>
          <w:p w:rsidR="00222A24" w:rsidRPr="00222A2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Descrivere tali misure</w:t>
            </w:r>
          </w:p>
        </w:tc>
        <w:tc>
          <w:tcPr>
            <w:tcW w:w="4814" w:type="dxa"/>
            <w:vAlign w:val="center"/>
          </w:tcPr>
          <w:p w:rsidR="00222A24" w:rsidRPr="0037163B" w:rsidRDefault="00222A24" w:rsidP="00222A2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2F7E60" w:rsidRDefault="002F7E60" w:rsidP="0037163B">
      <w:pPr>
        <w:jc w:val="both"/>
        <w:rPr>
          <w:rFonts w:eastAsia="Calibri"/>
          <w:sz w:val="22"/>
          <w:szCs w:val="22"/>
        </w:rPr>
      </w:pPr>
    </w:p>
    <w:p w:rsidR="00222A24" w:rsidRDefault="00222A24" w:rsidP="00222A24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Corruzione</w:t>
      </w:r>
    </w:p>
    <w:p w:rsidR="0088020C" w:rsidRPr="0088020C" w:rsidRDefault="0088020C" w:rsidP="0088020C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88020C">
        <w:rPr>
          <w:rFonts w:eastAsia="Calibri"/>
          <w:i/>
          <w:iCs/>
          <w:sz w:val="18"/>
          <w:szCs w:val="18"/>
        </w:rPr>
        <w:t>Corruzione, come definita nell'articolo 3 della convenzione sulla lotta alla corruzione che coinvolge funzionari delle Comunità europee o funzionari degli Stati membri dell'Unione europea, GU C 195 del 25.6.1997 e all'articolo 2, paragrafo 1, della decisione quadro del Consiglio 2003/568 / GAI del 22 luglio 2003 sulla lotta alla corruzione nel settore privato (GU L 192 del 31.7.2003). Questo motivo di esclusione include anche la corruzione come definita nel diritto nazionale dell'amministrazione aggiudicatrice (ente aggiudicatore) o dell'operatore economico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222A24" w:rsidRPr="0037163B" w:rsidTr="00014DDE">
        <w:trPr>
          <w:tblHeader/>
        </w:trPr>
        <w:tc>
          <w:tcPr>
            <w:tcW w:w="4814" w:type="dxa"/>
            <w:vAlign w:val="center"/>
          </w:tcPr>
          <w:p w:rsidR="00222A24" w:rsidRPr="00222A24" w:rsidRDefault="00222A24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:rsidR="00222A24" w:rsidRPr="00653194" w:rsidRDefault="00222A24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222A24" w:rsidRPr="0037163B" w:rsidTr="00014DDE">
        <w:tc>
          <w:tcPr>
            <w:tcW w:w="4814" w:type="dxa"/>
            <w:vAlign w:val="center"/>
          </w:tcPr>
          <w:p w:rsidR="0088020C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88020C">
              <w:rPr>
                <w:rFonts w:eastAsia="Calibri"/>
                <w:sz w:val="22"/>
                <w:szCs w:val="22"/>
              </w:rPr>
              <w:t xml:space="preserve">Corruzione - Decreto legislativo 31 marzo 2023, n. 36 - art. 94 </w:t>
            </w:r>
            <w:proofErr w:type="spellStart"/>
            <w:r w:rsidRPr="0088020C">
              <w:rPr>
                <w:rFonts w:eastAsia="Calibri"/>
                <w:sz w:val="22"/>
                <w:szCs w:val="22"/>
              </w:rPr>
              <w:t>co</w:t>
            </w:r>
            <w:proofErr w:type="spellEnd"/>
            <w:r w:rsidRPr="0088020C">
              <w:rPr>
                <w:rFonts w:eastAsia="Calibri"/>
                <w:sz w:val="22"/>
                <w:szCs w:val="22"/>
              </w:rPr>
              <w:t>. 1 lett. b)</w:t>
            </w:r>
            <w:r>
              <w:rPr>
                <w:rFonts w:eastAsia="Calibri"/>
                <w:sz w:val="22"/>
                <w:szCs w:val="22"/>
              </w:rPr>
              <w:t>.</w:t>
            </w:r>
          </w:p>
          <w:p w:rsidR="00222A24" w:rsidRPr="00D3522F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88020C">
              <w:rPr>
                <w:rFonts w:eastAsia="Calibri"/>
                <w:sz w:val="22"/>
                <w:szCs w:val="22"/>
              </w:rPr>
              <w:t xml:space="preserve">L'operatore economico ovvero uno dei soggetti di cui all'articolo 94 </w:t>
            </w:r>
            <w:proofErr w:type="spellStart"/>
            <w:r w:rsidRPr="0088020C">
              <w:rPr>
                <w:rFonts w:eastAsia="Calibri"/>
                <w:sz w:val="22"/>
                <w:szCs w:val="22"/>
              </w:rPr>
              <w:t>co</w:t>
            </w:r>
            <w:proofErr w:type="spellEnd"/>
            <w:r w:rsidRPr="0088020C">
              <w:rPr>
                <w:rFonts w:eastAsia="Calibri"/>
                <w:sz w:val="22"/>
                <w:szCs w:val="22"/>
              </w:rPr>
              <w:t xml:space="preserve">. 3 del Decreto legislativo 36 del 31 marzo 2023 sono stati condannati con </w:t>
            </w:r>
            <w:r w:rsidRPr="0088020C">
              <w:rPr>
                <w:rFonts w:eastAsia="Calibri"/>
                <w:sz w:val="22"/>
                <w:szCs w:val="22"/>
              </w:rPr>
              <w:lastRenderedPageBreak/>
              <w:t>sentenza definitiva o decreto penale di condanna divenuto irrevocabile per il motivo indicato sopra?</w:t>
            </w:r>
          </w:p>
        </w:tc>
        <w:tc>
          <w:tcPr>
            <w:tcW w:w="4814" w:type="dxa"/>
            <w:vAlign w:val="center"/>
          </w:tcPr>
          <w:p w:rsidR="00222A24" w:rsidRPr="00653194" w:rsidRDefault="00222A24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lastRenderedPageBreak/>
              <w:t>[ ] Sì [ ] No</w:t>
            </w:r>
          </w:p>
        </w:tc>
      </w:tr>
      <w:tr w:rsidR="00222A24" w:rsidRPr="0037163B" w:rsidTr="00014DDE">
        <w:tc>
          <w:tcPr>
            <w:tcW w:w="4814" w:type="dxa"/>
            <w:vAlign w:val="center"/>
          </w:tcPr>
          <w:p w:rsidR="00222A24" w:rsidRPr="00653194" w:rsidRDefault="00222A24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lastRenderedPageBreak/>
              <w:t>Data della condanna</w:t>
            </w:r>
          </w:p>
        </w:tc>
        <w:tc>
          <w:tcPr>
            <w:tcW w:w="4814" w:type="dxa"/>
            <w:vAlign w:val="center"/>
          </w:tcPr>
          <w:p w:rsidR="00222A24" w:rsidRPr="00653194" w:rsidRDefault="00222A24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:rsidTr="00014DDE">
        <w:tc>
          <w:tcPr>
            <w:tcW w:w="4814" w:type="dxa"/>
            <w:vAlign w:val="center"/>
          </w:tcPr>
          <w:p w:rsidR="00222A24" w:rsidRPr="00D73C90" w:rsidRDefault="00222A24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Durata della condanna</w:t>
            </w:r>
          </w:p>
        </w:tc>
        <w:tc>
          <w:tcPr>
            <w:tcW w:w="4814" w:type="dxa"/>
            <w:vAlign w:val="center"/>
          </w:tcPr>
          <w:p w:rsidR="00222A24" w:rsidRPr="00653194" w:rsidRDefault="00222A24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:rsidTr="00014DDE">
        <w:tc>
          <w:tcPr>
            <w:tcW w:w="4814" w:type="dxa"/>
            <w:vAlign w:val="center"/>
          </w:tcPr>
          <w:p w:rsidR="00222A24" w:rsidRPr="00D73C90" w:rsidRDefault="00222A24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:rsidR="00222A24" w:rsidRPr="00653194" w:rsidRDefault="00222A24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:rsidTr="00014DDE">
        <w:tc>
          <w:tcPr>
            <w:tcW w:w="4814" w:type="dxa"/>
            <w:vAlign w:val="center"/>
          </w:tcPr>
          <w:p w:rsidR="00222A24" w:rsidRPr="00D73C90" w:rsidRDefault="00222A24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:rsidR="00222A24" w:rsidRPr="00653194" w:rsidRDefault="00222A24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:rsidTr="00014DDE">
        <w:tc>
          <w:tcPr>
            <w:tcW w:w="4814" w:type="dxa"/>
            <w:vAlign w:val="center"/>
          </w:tcPr>
          <w:p w:rsidR="00222A24" w:rsidRPr="00D73C90" w:rsidRDefault="00222A24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Motivo</w:t>
            </w:r>
          </w:p>
        </w:tc>
        <w:tc>
          <w:tcPr>
            <w:tcW w:w="4814" w:type="dxa"/>
            <w:vAlign w:val="center"/>
          </w:tcPr>
          <w:p w:rsidR="00222A24" w:rsidRPr="00653194" w:rsidRDefault="00222A24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:rsidTr="00014DDE">
        <w:tc>
          <w:tcPr>
            <w:tcW w:w="4814" w:type="dxa"/>
            <w:vAlign w:val="center"/>
          </w:tcPr>
          <w:p w:rsidR="00222A24" w:rsidRPr="00222A24" w:rsidRDefault="00222A24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Chi è stato condannato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:rsidR="00222A24" w:rsidRPr="00653194" w:rsidRDefault="00222A24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:rsidTr="00014DDE">
        <w:tc>
          <w:tcPr>
            <w:tcW w:w="4814" w:type="dxa"/>
            <w:vAlign w:val="center"/>
          </w:tcPr>
          <w:p w:rsidR="00222A24" w:rsidRPr="00222A24" w:rsidRDefault="00222A24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Periodo di esclusione</w:t>
            </w:r>
          </w:p>
        </w:tc>
        <w:tc>
          <w:tcPr>
            <w:tcW w:w="4814" w:type="dxa"/>
            <w:vAlign w:val="center"/>
          </w:tcPr>
          <w:p w:rsidR="00222A24" w:rsidRPr="00653194" w:rsidRDefault="00222A24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:rsidTr="00014DDE">
        <w:tc>
          <w:tcPr>
            <w:tcW w:w="4814" w:type="dxa"/>
            <w:vAlign w:val="center"/>
          </w:tcPr>
          <w:p w:rsidR="00222A24" w:rsidRPr="00222A24" w:rsidRDefault="00222A24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:rsidR="00222A24" w:rsidRPr="00653194" w:rsidRDefault="00222A24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:rsidTr="00014DDE">
        <w:tc>
          <w:tcPr>
            <w:tcW w:w="4814" w:type="dxa"/>
            <w:vAlign w:val="center"/>
          </w:tcPr>
          <w:p w:rsidR="00222A24" w:rsidRPr="00222A24" w:rsidRDefault="00222A24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:rsidR="00222A24" w:rsidRPr="00653194" w:rsidRDefault="00222A24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:rsidTr="00014DDE">
        <w:tc>
          <w:tcPr>
            <w:tcW w:w="4814" w:type="dxa"/>
            <w:vAlign w:val="center"/>
          </w:tcPr>
          <w:p w:rsidR="00222A24" w:rsidRPr="00222A24" w:rsidRDefault="00222A24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Queste informazioni sono disponibili gratuitamente per le autorità in una banca dati di uno Stato membro UE?</w:t>
            </w:r>
          </w:p>
        </w:tc>
        <w:tc>
          <w:tcPr>
            <w:tcW w:w="4814" w:type="dxa"/>
            <w:vAlign w:val="center"/>
          </w:tcPr>
          <w:p w:rsidR="00222A24" w:rsidRPr="00653194" w:rsidRDefault="00222A24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222A24" w:rsidRPr="0037163B" w:rsidTr="00014DDE">
        <w:tc>
          <w:tcPr>
            <w:tcW w:w="4814" w:type="dxa"/>
            <w:vAlign w:val="center"/>
          </w:tcPr>
          <w:p w:rsidR="00222A24" w:rsidRPr="00653194" w:rsidRDefault="00222A24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:rsidR="00222A24" w:rsidRPr="00653194" w:rsidRDefault="00222A24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222A24" w:rsidRPr="0037163B" w:rsidTr="00014DDE">
        <w:tc>
          <w:tcPr>
            <w:tcW w:w="4814" w:type="dxa"/>
            <w:vAlign w:val="center"/>
          </w:tcPr>
          <w:p w:rsidR="00222A24" w:rsidRPr="00653194" w:rsidRDefault="00222A24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:rsidR="00222A24" w:rsidRPr="00653194" w:rsidRDefault="00222A24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:rsidTr="00014DDE">
        <w:tc>
          <w:tcPr>
            <w:tcW w:w="4814" w:type="dxa"/>
            <w:vAlign w:val="center"/>
          </w:tcPr>
          <w:p w:rsidR="00222A24" w:rsidRPr="00653194" w:rsidRDefault="00222A24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  <w:vAlign w:val="center"/>
          </w:tcPr>
          <w:p w:rsidR="00222A24" w:rsidRPr="00653194" w:rsidRDefault="00222A24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:rsidTr="00014DDE">
        <w:tc>
          <w:tcPr>
            <w:tcW w:w="4814" w:type="dxa"/>
            <w:vAlign w:val="center"/>
          </w:tcPr>
          <w:p w:rsidR="00222A24" w:rsidRPr="00653194" w:rsidRDefault="00222A24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:rsidR="00222A24" w:rsidRPr="00653194" w:rsidRDefault="00222A24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:rsidTr="00014DDE">
        <w:tc>
          <w:tcPr>
            <w:tcW w:w="4814" w:type="dxa"/>
            <w:vAlign w:val="center"/>
          </w:tcPr>
          <w:p w:rsidR="00222A24" w:rsidRPr="00273DB4" w:rsidRDefault="00222A24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In caso affermativo, l'operatore economico ha adottato misure sufficienti a dimostrare la sua affidabilità nonostante l'esistenza di un pertinente motivo di esclusione (autodisciplina o “</w:t>
            </w:r>
            <w:proofErr w:type="spellStart"/>
            <w:r w:rsidRPr="00222A24">
              <w:rPr>
                <w:rFonts w:eastAsia="Calibri"/>
                <w:sz w:val="22"/>
                <w:szCs w:val="22"/>
              </w:rPr>
              <w:t>Self-Cleaning</w:t>
            </w:r>
            <w:proofErr w:type="spellEnd"/>
            <w:r>
              <w:rPr>
                <w:rFonts w:eastAsia="Calibri"/>
                <w:sz w:val="22"/>
                <w:szCs w:val="22"/>
              </w:rPr>
              <w:t>”</w:t>
            </w:r>
            <w:r w:rsidRPr="00222A24">
              <w:rPr>
                <w:rFonts w:eastAsia="Calibri"/>
                <w:sz w:val="22"/>
                <w:szCs w:val="22"/>
              </w:rPr>
              <w:t>)?</w:t>
            </w:r>
          </w:p>
        </w:tc>
        <w:tc>
          <w:tcPr>
            <w:tcW w:w="4814" w:type="dxa"/>
            <w:vAlign w:val="center"/>
          </w:tcPr>
          <w:p w:rsidR="00222A24" w:rsidRPr="00653194" w:rsidRDefault="00222A24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222A24" w:rsidRPr="0037163B" w:rsidTr="00014DDE">
        <w:tc>
          <w:tcPr>
            <w:tcW w:w="4814" w:type="dxa"/>
            <w:vAlign w:val="center"/>
          </w:tcPr>
          <w:p w:rsidR="00222A24" w:rsidRPr="00222A24" w:rsidRDefault="00222A24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Descrivere tali misure</w:t>
            </w:r>
          </w:p>
        </w:tc>
        <w:tc>
          <w:tcPr>
            <w:tcW w:w="4814" w:type="dxa"/>
            <w:vAlign w:val="center"/>
          </w:tcPr>
          <w:p w:rsidR="00222A24" w:rsidRPr="0037163B" w:rsidRDefault="00222A24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2F7E60" w:rsidRDefault="002F7E60" w:rsidP="0037163B">
      <w:pPr>
        <w:jc w:val="both"/>
        <w:rPr>
          <w:rFonts w:eastAsia="Calibri"/>
          <w:sz w:val="22"/>
          <w:szCs w:val="22"/>
        </w:rPr>
      </w:pPr>
    </w:p>
    <w:p w:rsidR="0088020C" w:rsidRDefault="0088020C" w:rsidP="0088020C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Frode</w:t>
      </w:r>
    </w:p>
    <w:p w:rsidR="0088020C" w:rsidRPr="0088020C" w:rsidRDefault="0088020C" w:rsidP="0088020C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88020C">
        <w:rPr>
          <w:rFonts w:eastAsia="Calibri"/>
          <w:i/>
          <w:iCs/>
          <w:sz w:val="18"/>
          <w:szCs w:val="18"/>
        </w:rPr>
        <w:t>Frode ai sensi dell'articolo 1 della Convenzione sulla tutela degli interessi finanziari delle Comunità europee (GU C 316 del 27.11.1995)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88020C" w:rsidRPr="0037163B" w:rsidTr="00014DDE">
        <w:trPr>
          <w:tblHeader/>
        </w:trPr>
        <w:tc>
          <w:tcPr>
            <w:tcW w:w="4814" w:type="dxa"/>
            <w:vAlign w:val="center"/>
          </w:tcPr>
          <w:p w:rsidR="0088020C" w:rsidRPr="00222A2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88020C">
              <w:rPr>
                <w:rFonts w:eastAsia="Calibri"/>
                <w:sz w:val="22"/>
                <w:szCs w:val="22"/>
              </w:rPr>
              <w:t xml:space="preserve">Frode - Decreto legislativo 31 marzo 2023, n. 36 - art. 94 </w:t>
            </w:r>
            <w:proofErr w:type="spellStart"/>
            <w:r w:rsidRPr="0088020C">
              <w:rPr>
                <w:rFonts w:eastAsia="Calibri"/>
                <w:sz w:val="22"/>
                <w:szCs w:val="22"/>
              </w:rPr>
              <w:t>co</w:t>
            </w:r>
            <w:proofErr w:type="spellEnd"/>
            <w:r w:rsidRPr="0088020C">
              <w:rPr>
                <w:rFonts w:eastAsia="Calibri"/>
                <w:sz w:val="22"/>
                <w:szCs w:val="22"/>
              </w:rPr>
              <w:t>. 1 lett. d)</w:t>
            </w:r>
            <w:r>
              <w:rPr>
                <w:rFonts w:eastAsia="Calibri"/>
                <w:sz w:val="22"/>
                <w:szCs w:val="22"/>
              </w:rPr>
              <w:t>.</w:t>
            </w:r>
          </w:p>
          <w:p w:rsidR="0088020C" w:rsidRPr="00D3522F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88020C">
              <w:rPr>
                <w:rFonts w:eastAsia="Calibri"/>
                <w:sz w:val="22"/>
                <w:szCs w:val="22"/>
              </w:rPr>
              <w:t xml:space="preserve">L'operatore economico ovvero uno dei soggetti di cui all'articolo 94 </w:t>
            </w:r>
            <w:proofErr w:type="spellStart"/>
            <w:r w:rsidRPr="0088020C">
              <w:rPr>
                <w:rFonts w:eastAsia="Calibri"/>
                <w:sz w:val="22"/>
                <w:szCs w:val="22"/>
              </w:rPr>
              <w:t>co</w:t>
            </w:r>
            <w:proofErr w:type="spellEnd"/>
            <w:r w:rsidRPr="0088020C">
              <w:rPr>
                <w:rFonts w:eastAsia="Calibri"/>
                <w:sz w:val="22"/>
                <w:szCs w:val="22"/>
              </w:rPr>
              <w:t>. 3 del Decreto legislativo 36 del 31 marzo 2023 sono stati condannati con sentenza definitiva o decreto penale di condanna divenuto irrevocabile per il motivo indicato sopra?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della condanna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D73C90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Durata della condanna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D73C90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D73C90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D73C90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Motivo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222A2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Chi è stato condannato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222A2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Periodo di esclusione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222A2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222A2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222A2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Queste informazioni sono disponibili gratuitamente per le autorità in una banca dati di uno Stato membro UE?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273DB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 xml:space="preserve">In caso affermativo, l'operatore economico ha </w:t>
            </w:r>
            <w:r w:rsidRPr="00222A24">
              <w:rPr>
                <w:rFonts w:eastAsia="Calibri"/>
                <w:sz w:val="22"/>
                <w:szCs w:val="22"/>
              </w:rPr>
              <w:lastRenderedPageBreak/>
              <w:t>adottato misure sufficienti a dimostrare la sua affidabilità nonostante l'esistenza di un pertinente motivo di esclusione (autodisciplina o “</w:t>
            </w:r>
            <w:proofErr w:type="spellStart"/>
            <w:r w:rsidRPr="00222A24">
              <w:rPr>
                <w:rFonts w:eastAsia="Calibri"/>
                <w:sz w:val="22"/>
                <w:szCs w:val="22"/>
              </w:rPr>
              <w:t>Self-Cleaning</w:t>
            </w:r>
            <w:proofErr w:type="spellEnd"/>
            <w:r>
              <w:rPr>
                <w:rFonts w:eastAsia="Calibri"/>
                <w:sz w:val="22"/>
                <w:szCs w:val="22"/>
              </w:rPr>
              <w:t>”</w:t>
            </w:r>
            <w:r w:rsidRPr="00222A24">
              <w:rPr>
                <w:rFonts w:eastAsia="Calibri"/>
                <w:sz w:val="22"/>
                <w:szCs w:val="22"/>
              </w:rPr>
              <w:t>)?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lastRenderedPageBreak/>
              <w:t>[ ] Sì [ ] No</w:t>
            </w: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222A2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lastRenderedPageBreak/>
              <w:t>Descrivere tali misure</w:t>
            </w:r>
          </w:p>
        </w:tc>
        <w:tc>
          <w:tcPr>
            <w:tcW w:w="4814" w:type="dxa"/>
            <w:vAlign w:val="center"/>
          </w:tcPr>
          <w:p w:rsidR="0088020C" w:rsidRPr="0037163B" w:rsidRDefault="0088020C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2F7E60" w:rsidRDefault="002F7E60" w:rsidP="0037163B">
      <w:pPr>
        <w:jc w:val="both"/>
        <w:rPr>
          <w:rFonts w:eastAsia="Calibri"/>
          <w:sz w:val="22"/>
          <w:szCs w:val="22"/>
        </w:rPr>
      </w:pPr>
    </w:p>
    <w:p w:rsidR="0088020C" w:rsidRDefault="0088020C" w:rsidP="0088020C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88020C">
        <w:rPr>
          <w:rFonts w:eastAsia="Calibri"/>
          <w:smallCaps/>
          <w:sz w:val="22"/>
          <w:szCs w:val="22"/>
        </w:rPr>
        <w:t>Reati terroristici o reati connessi alle attività terroristiche</w:t>
      </w:r>
    </w:p>
    <w:p w:rsidR="0088020C" w:rsidRPr="0088020C" w:rsidRDefault="0088020C" w:rsidP="0088020C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88020C">
        <w:rPr>
          <w:rFonts w:eastAsia="Calibri"/>
          <w:i/>
          <w:iCs/>
          <w:sz w:val="18"/>
          <w:szCs w:val="18"/>
        </w:rPr>
        <w:t>Reati di terrorismo o reati collegati ad attività terroristiche, quali definiti negli articoli 1 e 3 della decisione quadro del Consiglio, del 13 giugno 2002, sulla lotta al terrorismo (GU L 164 del 22.6.2002). Questo motivo di esclusione include anche l'incitamento, il favoreggiamento o il tentativo di commettere un reato, di cui all'articolo 4 di tale decisione quadro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88020C" w:rsidRPr="0037163B" w:rsidTr="00014DDE">
        <w:trPr>
          <w:tblHeader/>
        </w:trPr>
        <w:tc>
          <w:tcPr>
            <w:tcW w:w="4814" w:type="dxa"/>
            <w:vAlign w:val="center"/>
          </w:tcPr>
          <w:p w:rsidR="0088020C" w:rsidRPr="00222A2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88020C">
              <w:rPr>
                <w:rFonts w:eastAsia="Calibri"/>
                <w:sz w:val="22"/>
                <w:szCs w:val="22"/>
              </w:rPr>
              <w:t xml:space="preserve">Reati terroristici o reati connessi alle attività terroristiche - Decreto legislativo 31 marzo 2023, n. 36 - art. 94, </w:t>
            </w:r>
            <w:proofErr w:type="spellStart"/>
            <w:r w:rsidRPr="0088020C">
              <w:rPr>
                <w:rFonts w:eastAsia="Calibri"/>
                <w:sz w:val="22"/>
                <w:szCs w:val="22"/>
              </w:rPr>
              <w:t>co</w:t>
            </w:r>
            <w:proofErr w:type="spellEnd"/>
            <w:r w:rsidRPr="0088020C">
              <w:rPr>
                <w:rFonts w:eastAsia="Calibri"/>
                <w:sz w:val="22"/>
                <w:szCs w:val="22"/>
              </w:rPr>
              <w:t>. 1 lett. e)</w:t>
            </w:r>
            <w:r>
              <w:rPr>
                <w:rFonts w:eastAsia="Calibri"/>
                <w:sz w:val="22"/>
                <w:szCs w:val="22"/>
              </w:rPr>
              <w:t>.</w:t>
            </w:r>
          </w:p>
          <w:p w:rsidR="0088020C" w:rsidRPr="00D3522F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88020C">
              <w:rPr>
                <w:rFonts w:eastAsia="Calibri"/>
                <w:sz w:val="22"/>
                <w:szCs w:val="22"/>
              </w:rPr>
              <w:t xml:space="preserve">L'operatore economico ovvero uno dei soggetti di cui all'articolo 94 </w:t>
            </w:r>
            <w:proofErr w:type="spellStart"/>
            <w:r w:rsidRPr="0088020C">
              <w:rPr>
                <w:rFonts w:eastAsia="Calibri"/>
                <w:sz w:val="22"/>
                <w:szCs w:val="22"/>
              </w:rPr>
              <w:t>co</w:t>
            </w:r>
            <w:proofErr w:type="spellEnd"/>
            <w:r w:rsidRPr="0088020C">
              <w:rPr>
                <w:rFonts w:eastAsia="Calibri"/>
                <w:sz w:val="22"/>
                <w:szCs w:val="22"/>
              </w:rPr>
              <w:t>. 3 del Decreto legislativo 36 del 31 marzo 2023 sono stati condannati con sentenza definitiva o decreto penale di condanna divenuto irrevocabile per il motivo indicato sopra?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della condanna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D73C90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Durata della condanna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D73C90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D73C90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D73C90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Motivo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222A2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Chi è stato condannato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222A2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Periodo di esclusione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222A2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222A2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222A2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Queste informazioni sono disponibili gratuitamente per le autorità in una banca dati di uno Stato membro UE?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273DB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In caso affermativo, l'operatore economico ha adottato misure sufficienti a dimostrare la sua affidabilità nonostante l'esistenza di un pertinente motivo di esclusione (autodisciplina o “</w:t>
            </w:r>
            <w:proofErr w:type="spellStart"/>
            <w:r w:rsidRPr="00222A24">
              <w:rPr>
                <w:rFonts w:eastAsia="Calibri"/>
                <w:sz w:val="22"/>
                <w:szCs w:val="22"/>
              </w:rPr>
              <w:t>Self-Cleaning</w:t>
            </w:r>
            <w:proofErr w:type="spellEnd"/>
            <w:r>
              <w:rPr>
                <w:rFonts w:eastAsia="Calibri"/>
                <w:sz w:val="22"/>
                <w:szCs w:val="22"/>
              </w:rPr>
              <w:t>”</w:t>
            </w:r>
            <w:r w:rsidRPr="00222A24">
              <w:rPr>
                <w:rFonts w:eastAsia="Calibri"/>
                <w:sz w:val="22"/>
                <w:szCs w:val="22"/>
              </w:rPr>
              <w:t>)?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222A2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Descrivere tali misure</w:t>
            </w:r>
          </w:p>
        </w:tc>
        <w:tc>
          <w:tcPr>
            <w:tcW w:w="4814" w:type="dxa"/>
            <w:vAlign w:val="center"/>
          </w:tcPr>
          <w:p w:rsidR="0088020C" w:rsidRPr="0037163B" w:rsidRDefault="0088020C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D67ADC" w:rsidRDefault="00D67ADC">
      <w:pPr>
        <w:rPr>
          <w:rFonts w:eastAsia="Calibri"/>
          <w:sz w:val="22"/>
          <w:szCs w:val="22"/>
        </w:rPr>
      </w:pPr>
    </w:p>
    <w:p w:rsidR="0088020C" w:rsidRDefault="0088020C" w:rsidP="0088020C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Riciclaggio</w:t>
      </w:r>
    </w:p>
    <w:p w:rsidR="0088020C" w:rsidRPr="0088020C" w:rsidRDefault="0088020C" w:rsidP="0088020C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88020C">
        <w:rPr>
          <w:rFonts w:eastAsia="Calibri"/>
          <w:i/>
          <w:iCs/>
          <w:sz w:val="18"/>
          <w:szCs w:val="18"/>
        </w:rPr>
        <w:t>Riciclaggio di denaro o finanziamento del terrorismo, come definito all'articolo 2 della direttiva 2011/36 / UE del Parlamento europeo e del Consiglio, del 5 aprile 2011, sulla prevenzione e la lotta alla tratta di esseri umani e sulla protezione delle sue vittime, e che sostituisce la decisione quadro del Consiglio 2002 / 629 / GAI (GU L 101 del 15.4.2011)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88020C" w:rsidRPr="0037163B" w:rsidTr="00014DDE">
        <w:trPr>
          <w:tblHeader/>
        </w:trPr>
        <w:tc>
          <w:tcPr>
            <w:tcW w:w="4814" w:type="dxa"/>
            <w:vAlign w:val="center"/>
          </w:tcPr>
          <w:p w:rsidR="0088020C" w:rsidRPr="00222A2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88020C">
              <w:rPr>
                <w:rFonts w:eastAsia="Calibri"/>
                <w:sz w:val="22"/>
                <w:szCs w:val="22"/>
              </w:rPr>
              <w:t xml:space="preserve">Riciclaggio di proventi di attività criminose o finanziamento del terrorismo - Decreto legislativo 31 marzo 2023, n. 36 - art. 94 </w:t>
            </w:r>
            <w:proofErr w:type="spellStart"/>
            <w:r w:rsidRPr="0088020C">
              <w:rPr>
                <w:rFonts w:eastAsia="Calibri"/>
                <w:sz w:val="22"/>
                <w:szCs w:val="22"/>
              </w:rPr>
              <w:t>co</w:t>
            </w:r>
            <w:proofErr w:type="spellEnd"/>
            <w:r w:rsidRPr="0088020C">
              <w:rPr>
                <w:rFonts w:eastAsia="Calibri"/>
                <w:sz w:val="22"/>
                <w:szCs w:val="22"/>
              </w:rPr>
              <w:t>. 1 lett. f)</w:t>
            </w:r>
            <w:r>
              <w:rPr>
                <w:rFonts w:eastAsia="Calibri"/>
                <w:sz w:val="22"/>
                <w:szCs w:val="22"/>
              </w:rPr>
              <w:t>.</w:t>
            </w:r>
          </w:p>
          <w:p w:rsidR="0088020C" w:rsidRPr="00D3522F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88020C">
              <w:rPr>
                <w:rFonts w:eastAsia="Calibri"/>
                <w:sz w:val="22"/>
                <w:szCs w:val="22"/>
              </w:rPr>
              <w:t xml:space="preserve">L'operatore economico ovvero uno dei soggetti di cui all'articolo 94 </w:t>
            </w:r>
            <w:proofErr w:type="spellStart"/>
            <w:r w:rsidRPr="0088020C">
              <w:rPr>
                <w:rFonts w:eastAsia="Calibri"/>
                <w:sz w:val="22"/>
                <w:szCs w:val="22"/>
              </w:rPr>
              <w:t>co</w:t>
            </w:r>
            <w:proofErr w:type="spellEnd"/>
            <w:r w:rsidRPr="0088020C">
              <w:rPr>
                <w:rFonts w:eastAsia="Calibri"/>
                <w:sz w:val="22"/>
                <w:szCs w:val="22"/>
              </w:rPr>
              <w:t>. 3 del Decreto legislativo 36 del 31 marzo 2023 sono stati condannati con sentenza definitiva o decreto penale di condanna divenuto irrevocabile per il motivo indicato sopra?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lastRenderedPageBreak/>
              <w:t>Data della condanna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D73C90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Durata della condanna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D73C90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D73C90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D73C90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Motivo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222A2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Chi è stato condannato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222A2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Periodo di esclusione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222A2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222A2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222A2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Queste informazioni sono disponibili gratuitamente per le autorità in una banca dati di uno Stato membro UE?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273DB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In caso affermativo, l'operatore economico ha adottato misure sufficienti a dimostrare la sua affidabilità nonostante l'esistenza di un pertinente motivo di esclusione (autodisciplina o “</w:t>
            </w:r>
            <w:proofErr w:type="spellStart"/>
            <w:r w:rsidRPr="00222A24">
              <w:rPr>
                <w:rFonts w:eastAsia="Calibri"/>
                <w:sz w:val="22"/>
                <w:szCs w:val="22"/>
              </w:rPr>
              <w:t>Self-Cleaning</w:t>
            </w:r>
            <w:proofErr w:type="spellEnd"/>
            <w:r>
              <w:rPr>
                <w:rFonts w:eastAsia="Calibri"/>
                <w:sz w:val="22"/>
                <w:szCs w:val="22"/>
              </w:rPr>
              <w:t>”</w:t>
            </w:r>
            <w:r w:rsidRPr="00222A24">
              <w:rPr>
                <w:rFonts w:eastAsia="Calibri"/>
                <w:sz w:val="22"/>
                <w:szCs w:val="22"/>
              </w:rPr>
              <w:t>)?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222A2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Descrivere tali misure</w:t>
            </w:r>
          </w:p>
        </w:tc>
        <w:tc>
          <w:tcPr>
            <w:tcW w:w="4814" w:type="dxa"/>
            <w:vAlign w:val="center"/>
          </w:tcPr>
          <w:p w:rsidR="0088020C" w:rsidRPr="0037163B" w:rsidRDefault="0088020C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88020C" w:rsidRDefault="0088020C" w:rsidP="0088020C">
      <w:pPr>
        <w:jc w:val="both"/>
        <w:rPr>
          <w:rFonts w:eastAsia="Calibri"/>
          <w:sz w:val="22"/>
          <w:szCs w:val="22"/>
        </w:rPr>
      </w:pPr>
    </w:p>
    <w:p w:rsidR="0088020C" w:rsidRDefault="0088020C" w:rsidP="0088020C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88020C">
        <w:rPr>
          <w:rFonts w:eastAsia="Calibri"/>
          <w:smallCaps/>
          <w:sz w:val="22"/>
          <w:szCs w:val="22"/>
        </w:rPr>
        <w:t>Lavoro minorile e altre forme di tratta di esseri umani</w:t>
      </w:r>
    </w:p>
    <w:p w:rsidR="0088020C" w:rsidRPr="0088020C" w:rsidRDefault="0088020C" w:rsidP="0088020C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88020C">
        <w:rPr>
          <w:rFonts w:eastAsia="Calibri"/>
          <w:i/>
          <w:iCs/>
          <w:sz w:val="18"/>
          <w:szCs w:val="18"/>
        </w:rPr>
        <w:t>Lavoro minorile e altre forme di tratta di esseri umani, come definito all'articolo 2 della direttiva 2011/36 / UE del Parlamento europeo e del Consiglio, del 5 aprile 2011, sulla prevenzione e la lotta alla tratta di esseri umani e sulla protezione delle sue vittime, e che sostituisce la decisione quadro del Consiglio 2002 / 629 / GAI (GU L 101 del 15.4.2011)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88020C" w:rsidRPr="0037163B" w:rsidTr="00014DDE">
        <w:trPr>
          <w:tblHeader/>
        </w:trPr>
        <w:tc>
          <w:tcPr>
            <w:tcW w:w="4814" w:type="dxa"/>
            <w:vAlign w:val="center"/>
          </w:tcPr>
          <w:p w:rsidR="0088020C" w:rsidRPr="00222A2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E63F42" w:rsidRDefault="00E63F4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 xml:space="preserve">Sfruttamento del lavoro minorile e altre forme di tratta di esseri umani - Decreto legislativo 31 marzo 2023, n. 36 – art. 94 </w:t>
            </w:r>
            <w:proofErr w:type="spellStart"/>
            <w:r w:rsidRPr="00E63F42">
              <w:rPr>
                <w:rFonts w:eastAsia="Calibri"/>
                <w:sz w:val="22"/>
                <w:szCs w:val="22"/>
              </w:rPr>
              <w:t>co</w:t>
            </w:r>
            <w:proofErr w:type="spellEnd"/>
            <w:r w:rsidRPr="00E63F42">
              <w:rPr>
                <w:rFonts w:eastAsia="Calibri"/>
                <w:sz w:val="22"/>
                <w:szCs w:val="22"/>
              </w:rPr>
              <w:t>. 1, lett. g)</w:t>
            </w:r>
            <w:r>
              <w:rPr>
                <w:rFonts w:eastAsia="Calibri"/>
                <w:sz w:val="22"/>
                <w:szCs w:val="22"/>
              </w:rPr>
              <w:t>.</w:t>
            </w:r>
          </w:p>
          <w:p w:rsidR="0088020C" w:rsidRPr="00D3522F" w:rsidRDefault="00E63F4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 xml:space="preserve">L'operatore economico ovvero uno dei soggetti di cui all'articolo 94 </w:t>
            </w:r>
            <w:proofErr w:type="spellStart"/>
            <w:r w:rsidRPr="00E63F42">
              <w:rPr>
                <w:rFonts w:eastAsia="Calibri"/>
                <w:sz w:val="22"/>
                <w:szCs w:val="22"/>
              </w:rPr>
              <w:t>co</w:t>
            </w:r>
            <w:proofErr w:type="spellEnd"/>
            <w:r w:rsidRPr="00E63F42">
              <w:rPr>
                <w:rFonts w:eastAsia="Calibri"/>
                <w:sz w:val="22"/>
                <w:szCs w:val="22"/>
              </w:rPr>
              <w:t>. 3 del Decreto legislativo 36 del 31 marzo 2023 sono stati condannati con sentenza definitiva o decreto penale di condanna divenuto irrevocabile per il motivo indicato sopra?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della condanna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D73C90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Durata della condanna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D73C90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D73C90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D73C90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Motivo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222A2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Chi è stato condannato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222A2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Periodo di esclusione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222A2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222A2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222A2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Queste informazioni sono disponibili gratuitamente per le autorità in una banca dati di uno Stato membro UE?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273DB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 xml:space="preserve">In caso affermativo, l'operatore economico ha </w:t>
            </w:r>
            <w:r w:rsidRPr="00222A24">
              <w:rPr>
                <w:rFonts w:eastAsia="Calibri"/>
                <w:sz w:val="22"/>
                <w:szCs w:val="22"/>
              </w:rPr>
              <w:lastRenderedPageBreak/>
              <w:t>adottato misure sufficienti a dimostrare la sua affidabilità nonostante l'esistenza di un pertinente motivo di esclusione (autodisciplina o “</w:t>
            </w:r>
            <w:proofErr w:type="spellStart"/>
            <w:r w:rsidRPr="00222A24">
              <w:rPr>
                <w:rFonts w:eastAsia="Calibri"/>
                <w:sz w:val="22"/>
                <w:szCs w:val="22"/>
              </w:rPr>
              <w:t>Self-Cleaning</w:t>
            </w:r>
            <w:proofErr w:type="spellEnd"/>
            <w:r>
              <w:rPr>
                <w:rFonts w:eastAsia="Calibri"/>
                <w:sz w:val="22"/>
                <w:szCs w:val="22"/>
              </w:rPr>
              <w:t>”</w:t>
            </w:r>
            <w:r w:rsidRPr="00222A24">
              <w:rPr>
                <w:rFonts w:eastAsia="Calibri"/>
                <w:sz w:val="22"/>
                <w:szCs w:val="22"/>
              </w:rPr>
              <w:t>)?</w:t>
            </w:r>
          </w:p>
        </w:tc>
        <w:tc>
          <w:tcPr>
            <w:tcW w:w="4814" w:type="dxa"/>
            <w:vAlign w:val="center"/>
          </w:tcPr>
          <w:p w:rsidR="0088020C" w:rsidRPr="0065319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lastRenderedPageBreak/>
              <w:t>[ ] Sì [ ] No</w:t>
            </w:r>
          </w:p>
        </w:tc>
      </w:tr>
      <w:tr w:rsidR="0088020C" w:rsidRPr="0037163B" w:rsidTr="00014DDE">
        <w:tc>
          <w:tcPr>
            <w:tcW w:w="4814" w:type="dxa"/>
            <w:vAlign w:val="center"/>
          </w:tcPr>
          <w:p w:rsidR="0088020C" w:rsidRPr="00222A24" w:rsidRDefault="0088020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lastRenderedPageBreak/>
              <w:t>Descrivere tali misure</w:t>
            </w:r>
          </w:p>
        </w:tc>
        <w:tc>
          <w:tcPr>
            <w:tcW w:w="4814" w:type="dxa"/>
            <w:vAlign w:val="center"/>
          </w:tcPr>
          <w:p w:rsidR="0088020C" w:rsidRPr="0037163B" w:rsidRDefault="0088020C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88020C" w:rsidRDefault="0088020C" w:rsidP="0088020C">
      <w:pPr>
        <w:jc w:val="both"/>
        <w:rPr>
          <w:rFonts w:eastAsia="Calibri"/>
          <w:sz w:val="22"/>
          <w:szCs w:val="22"/>
        </w:rPr>
      </w:pPr>
    </w:p>
    <w:p w:rsidR="00E63F42" w:rsidRDefault="00E63F42" w:rsidP="00E63F42">
      <w:pPr>
        <w:jc w:val="both"/>
        <w:rPr>
          <w:rFonts w:eastAsia="Calibri"/>
          <w:sz w:val="22"/>
          <w:szCs w:val="22"/>
        </w:rPr>
      </w:pPr>
      <w:r w:rsidRPr="002F7E60">
        <w:rPr>
          <w:b/>
          <w:sz w:val="22"/>
          <w:szCs w:val="22"/>
        </w:rPr>
        <w:t xml:space="preserve">A: </w:t>
      </w:r>
      <w:r w:rsidRPr="00E63F42">
        <w:rPr>
          <w:b/>
          <w:sz w:val="22"/>
          <w:szCs w:val="22"/>
        </w:rPr>
        <w:t xml:space="preserve">MOTIVI LEGATI AL PAGAMENTO </w:t>
      </w:r>
      <w:proofErr w:type="spellStart"/>
      <w:r w:rsidRPr="00E63F42">
        <w:rPr>
          <w:b/>
          <w:sz w:val="22"/>
          <w:szCs w:val="22"/>
        </w:rPr>
        <w:t>DI</w:t>
      </w:r>
      <w:proofErr w:type="spellEnd"/>
      <w:r w:rsidRPr="00E63F42">
        <w:rPr>
          <w:b/>
          <w:sz w:val="22"/>
          <w:szCs w:val="22"/>
        </w:rPr>
        <w:t xml:space="preserve"> IMPOSTE O CONTRIBUTI PREVIDENZIALI</w:t>
      </w:r>
    </w:p>
    <w:p w:rsidR="00E63F42" w:rsidRDefault="00E63F42" w:rsidP="00E63F42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</w:p>
    <w:p w:rsidR="00E63F42" w:rsidRDefault="00E63F42" w:rsidP="00E63F42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E63F42">
        <w:rPr>
          <w:rFonts w:eastAsia="Calibri"/>
          <w:smallCaps/>
          <w:sz w:val="22"/>
          <w:szCs w:val="22"/>
        </w:rPr>
        <w:t>Pagamento di imposte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B32846" w:rsidRPr="0037163B" w:rsidTr="00B32846">
        <w:tc>
          <w:tcPr>
            <w:tcW w:w="4814" w:type="dxa"/>
          </w:tcPr>
          <w:p w:rsidR="00B32846" w:rsidRPr="00E63F42" w:rsidRDefault="00B3284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Limite ammesso</w:t>
            </w:r>
          </w:p>
        </w:tc>
        <w:tc>
          <w:tcPr>
            <w:tcW w:w="4814" w:type="dxa"/>
          </w:tcPr>
          <w:p w:rsidR="00B32846" w:rsidRPr="0037163B" w:rsidRDefault="00B32846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B32846" w:rsidRPr="0037163B" w:rsidTr="00B32846">
        <w:tc>
          <w:tcPr>
            <w:tcW w:w="4814" w:type="dxa"/>
          </w:tcPr>
          <w:p w:rsidR="00B32846" w:rsidRPr="00E63F42" w:rsidRDefault="00B3284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Ulteriori informazioni</w:t>
            </w:r>
          </w:p>
        </w:tc>
        <w:tc>
          <w:tcPr>
            <w:tcW w:w="4814" w:type="dxa"/>
          </w:tcPr>
          <w:p w:rsidR="00B32846" w:rsidRPr="0037163B" w:rsidRDefault="00B32846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E63F42" w:rsidRPr="0037163B" w:rsidTr="00014DDE">
        <w:trPr>
          <w:tblHeader/>
        </w:trPr>
        <w:tc>
          <w:tcPr>
            <w:tcW w:w="4814" w:type="dxa"/>
            <w:vAlign w:val="center"/>
          </w:tcPr>
          <w:p w:rsidR="00E63F42" w:rsidRPr="00222A24" w:rsidRDefault="00E63F4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:rsidR="00E63F42" w:rsidRPr="00653194" w:rsidRDefault="00E63F4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E63F42" w:rsidRPr="0037163B" w:rsidTr="00014DDE">
        <w:tc>
          <w:tcPr>
            <w:tcW w:w="4814" w:type="dxa"/>
            <w:vAlign w:val="center"/>
          </w:tcPr>
          <w:p w:rsidR="00E63F42" w:rsidRPr="00D3522F" w:rsidRDefault="00E63F4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 xml:space="preserve">L'operatore economico ha violato i suoi obblighi relativi al pagamento delle tasse, sia nel paese in cui è stabilito che nello Stato membro dell'amministrazione aggiudicatrice o dell'ente aggiudicatore, se diverso dal paese di stabilimento? Pagamento di Tasse - Decreto legislativo 31 marzo 2023, n. 36 - art. 94 </w:t>
            </w:r>
            <w:proofErr w:type="spellStart"/>
            <w:r w:rsidRPr="00E63F42">
              <w:rPr>
                <w:rFonts w:eastAsia="Calibri"/>
                <w:sz w:val="22"/>
                <w:szCs w:val="22"/>
              </w:rPr>
              <w:t>co</w:t>
            </w:r>
            <w:proofErr w:type="spellEnd"/>
            <w:r w:rsidRPr="00E63F42">
              <w:rPr>
                <w:rFonts w:eastAsia="Calibri"/>
                <w:sz w:val="22"/>
                <w:szCs w:val="22"/>
              </w:rPr>
              <w:t xml:space="preserve">. 6 e art. 95 </w:t>
            </w:r>
            <w:proofErr w:type="spellStart"/>
            <w:r w:rsidRPr="00E63F42">
              <w:rPr>
                <w:rFonts w:eastAsia="Calibri"/>
                <w:sz w:val="22"/>
                <w:szCs w:val="22"/>
              </w:rPr>
              <w:t>co</w:t>
            </w:r>
            <w:proofErr w:type="spellEnd"/>
            <w:r w:rsidRPr="00E63F42">
              <w:rPr>
                <w:rFonts w:eastAsia="Calibri"/>
                <w:sz w:val="22"/>
                <w:szCs w:val="22"/>
              </w:rPr>
              <w:t>. 2</w:t>
            </w:r>
          </w:p>
        </w:tc>
        <w:tc>
          <w:tcPr>
            <w:tcW w:w="4814" w:type="dxa"/>
            <w:vAlign w:val="center"/>
          </w:tcPr>
          <w:p w:rsidR="00E63F42" w:rsidRPr="00653194" w:rsidRDefault="00E63F4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E63F42" w:rsidRPr="0037163B" w:rsidTr="00014DDE">
        <w:tc>
          <w:tcPr>
            <w:tcW w:w="4814" w:type="dxa"/>
            <w:vAlign w:val="center"/>
          </w:tcPr>
          <w:p w:rsidR="00E63F42" w:rsidRPr="00653194" w:rsidRDefault="00E63F4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Paese o Stato Membro interessato</w:t>
            </w:r>
          </w:p>
        </w:tc>
        <w:tc>
          <w:tcPr>
            <w:tcW w:w="4814" w:type="dxa"/>
            <w:vAlign w:val="center"/>
          </w:tcPr>
          <w:p w:rsidR="00E63F42" w:rsidRPr="00653194" w:rsidRDefault="00E63F4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E63F42" w:rsidRPr="0037163B" w:rsidTr="00014DDE">
        <w:tc>
          <w:tcPr>
            <w:tcW w:w="4814" w:type="dxa"/>
            <w:vAlign w:val="center"/>
          </w:tcPr>
          <w:p w:rsidR="00E63F42" w:rsidRPr="00E63F42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 xml:space="preserve">Di quale importo </w:t>
            </w:r>
            <w:proofErr w:type="spellStart"/>
            <w:r w:rsidRPr="00E63F42">
              <w:rPr>
                <w:rFonts w:eastAsia="Calibri"/>
                <w:sz w:val="22"/>
                <w:szCs w:val="22"/>
              </w:rPr>
              <w:t>sitratta</w:t>
            </w:r>
            <w:proofErr w:type="spellEnd"/>
            <w:r w:rsidR="00B32846"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:rsidR="00E63F42" w:rsidRPr="00653194" w:rsidRDefault="00E63F4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E63F42" w:rsidRPr="0037163B" w:rsidTr="00014DDE">
        <w:tc>
          <w:tcPr>
            <w:tcW w:w="4814" w:type="dxa"/>
            <w:vAlign w:val="center"/>
          </w:tcPr>
          <w:p w:rsidR="00E63F42" w:rsidRPr="00E63F42" w:rsidRDefault="00E63F4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L'inottemperanza è stata stabilita tramite decisioni diverse da quelle giudiziarie o amministrative?</w:t>
            </w:r>
          </w:p>
        </w:tc>
        <w:tc>
          <w:tcPr>
            <w:tcW w:w="4814" w:type="dxa"/>
            <w:vAlign w:val="center"/>
          </w:tcPr>
          <w:p w:rsidR="00E63F42" w:rsidRPr="00653194" w:rsidRDefault="00E63F4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E63F42" w:rsidRPr="0037163B" w:rsidTr="00014DDE">
        <w:tc>
          <w:tcPr>
            <w:tcW w:w="4814" w:type="dxa"/>
            <w:vAlign w:val="center"/>
          </w:tcPr>
          <w:p w:rsidR="00E63F42" w:rsidRPr="00E63F42" w:rsidRDefault="00E63F4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Specificare</w:t>
            </w:r>
          </w:p>
        </w:tc>
        <w:tc>
          <w:tcPr>
            <w:tcW w:w="4814" w:type="dxa"/>
            <w:vAlign w:val="center"/>
          </w:tcPr>
          <w:p w:rsidR="00E63F42" w:rsidRPr="00653194" w:rsidRDefault="00E63F4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E63F42" w:rsidRPr="0037163B" w:rsidTr="00014DDE">
        <w:tc>
          <w:tcPr>
            <w:tcW w:w="4814" w:type="dxa"/>
            <w:vAlign w:val="center"/>
          </w:tcPr>
          <w:p w:rsidR="00E63F42" w:rsidRPr="00E63F42" w:rsidRDefault="00E63F4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L'operatore economico ha ottemperato od ottempererà ai suoi obblighi, pagando o impegnandosi in modo vincolante a pagare le imposte, le tasse dovuti, compresi eventuali interessi o multe?</w:t>
            </w:r>
          </w:p>
        </w:tc>
        <w:tc>
          <w:tcPr>
            <w:tcW w:w="4814" w:type="dxa"/>
            <w:vAlign w:val="center"/>
          </w:tcPr>
          <w:p w:rsidR="00E63F42" w:rsidRPr="00653194" w:rsidRDefault="00E63F4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E63F42" w:rsidRPr="0037163B" w:rsidTr="00014DDE">
        <w:tc>
          <w:tcPr>
            <w:tcW w:w="4814" w:type="dxa"/>
            <w:vAlign w:val="center"/>
          </w:tcPr>
          <w:p w:rsidR="00E63F42" w:rsidRPr="00E63F42" w:rsidRDefault="00E63F4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Specificare</w:t>
            </w:r>
          </w:p>
        </w:tc>
        <w:tc>
          <w:tcPr>
            <w:tcW w:w="4814" w:type="dxa"/>
            <w:vAlign w:val="center"/>
          </w:tcPr>
          <w:p w:rsidR="00E63F42" w:rsidRPr="00653194" w:rsidRDefault="00E63F4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E63F42" w:rsidRPr="0037163B" w:rsidTr="00014DDE">
        <w:tc>
          <w:tcPr>
            <w:tcW w:w="4814" w:type="dxa"/>
            <w:vAlign w:val="center"/>
          </w:tcPr>
          <w:p w:rsidR="00E63F42" w:rsidRPr="00E63F42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Se l'inottemperanza è stata stabilita tramite decisioni giudiziarie o amministrative tale decisione è definitiva e vincolante?</w:t>
            </w:r>
          </w:p>
        </w:tc>
        <w:tc>
          <w:tcPr>
            <w:tcW w:w="4814" w:type="dxa"/>
            <w:vAlign w:val="center"/>
          </w:tcPr>
          <w:p w:rsidR="00E63F42" w:rsidRPr="00653194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E63F42" w:rsidRPr="0037163B" w:rsidTr="00014DDE">
        <w:tc>
          <w:tcPr>
            <w:tcW w:w="4814" w:type="dxa"/>
            <w:vAlign w:val="center"/>
          </w:tcPr>
          <w:p w:rsidR="00E63F42" w:rsidRPr="00E63F42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Indicare la data della sentenza di condanna o della decisione</w:t>
            </w:r>
          </w:p>
        </w:tc>
        <w:tc>
          <w:tcPr>
            <w:tcW w:w="4814" w:type="dxa"/>
            <w:vAlign w:val="center"/>
          </w:tcPr>
          <w:p w:rsidR="00E63F42" w:rsidRPr="00653194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E63F42" w:rsidRPr="0037163B" w:rsidTr="00014DDE">
        <w:tc>
          <w:tcPr>
            <w:tcW w:w="4814" w:type="dxa"/>
            <w:vAlign w:val="center"/>
          </w:tcPr>
          <w:p w:rsidR="00E63F42" w:rsidRPr="00E63F42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Nel caso di una sentenza di condanna, se stabilita direttamente nella sentenza di condanna, la durata del periodo d'esclusione</w:t>
            </w:r>
          </w:p>
        </w:tc>
        <w:tc>
          <w:tcPr>
            <w:tcW w:w="4814" w:type="dxa"/>
            <w:vAlign w:val="center"/>
          </w:tcPr>
          <w:p w:rsidR="00E63F42" w:rsidRPr="00653194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E63F42" w:rsidRPr="0037163B" w:rsidTr="00014DDE">
        <w:tc>
          <w:tcPr>
            <w:tcW w:w="4814" w:type="dxa"/>
            <w:vAlign w:val="center"/>
          </w:tcPr>
          <w:p w:rsidR="00E63F42" w:rsidRPr="00D73C90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:rsidR="00E63F42" w:rsidRPr="00653194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E63F42" w:rsidRPr="0037163B" w:rsidTr="00014DDE">
        <w:tc>
          <w:tcPr>
            <w:tcW w:w="4814" w:type="dxa"/>
            <w:vAlign w:val="center"/>
          </w:tcPr>
          <w:p w:rsidR="00E63F42" w:rsidRPr="00D73C90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:rsidR="00E63F42" w:rsidRPr="00653194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E63F42" w:rsidRPr="0037163B" w:rsidTr="00014DDE">
        <w:tc>
          <w:tcPr>
            <w:tcW w:w="4814" w:type="dxa"/>
            <w:vAlign w:val="center"/>
          </w:tcPr>
          <w:p w:rsidR="00E63F42" w:rsidRPr="00653194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:rsidR="00E63F42" w:rsidRPr="00653194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E63F42" w:rsidRPr="0037163B" w:rsidTr="00014DDE">
        <w:tc>
          <w:tcPr>
            <w:tcW w:w="4814" w:type="dxa"/>
            <w:vAlign w:val="center"/>
          </w:tcPr>
          <w:p w:rsidR="00E63F42" w:rsidRPr="00653194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:rsidR="00E63F42" w:rsidRPr="00653194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E63F42" w:rsidRPr="0037163B" w:rsidTr="00014DDE">
        <w:tc>
          <w:tcPr>
            <w:tcW w:w="4814" w:type="dxa"/>
            <w:vAlign w:val="center"/>
          </w:tcPr>
          <w:p w:rsidR="00E63F42" w:rsidRPr="00653194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  <w:vAlign w:val="center"/>
          </w:tcPr>
          <w:p w:rsidR="00E63F42" w:rsidRPr="00653194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E63F42" w:rsidRPr="0037163B" w:rsidTr="00014DDE">
        <w:tc>
          <w:tcPr>
            <w:tcW w:w="4814" w:type="dxa"/>
            <w:vAlign w:val="center"/>
          </w:tcPr>
          <w:p w:rsidR="00E63F42" w:rsidRPr="00653194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:rsidR="00E63F42" w:rsidRPr="00653194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:rsidR="002F7E60" w:rsidRDefault="002F7E60" w:rsidP="0037163B">
      <w:pPr>
        <w:jc w:val="both"/>
        <w:rPr>
          <w:rFonts w:eastAsia="Calibri"/>
          <w:sz w:val="22"/>
          <w:szCs w:val="22"/>
        </w:rPr>
      </w:pPr>
    </w:p>
    <w:p w:rsidR="00B32846" w:rsidRDefault="00B32846" w:rsidP="00B32846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E63F42">
        <w:rPr>
          <w:rFonts w:eastAsia="Calibri"/>
          <w:smallCaps/>
          <w:sz w:val="22"/>
          <w:szCs w:val="22"/>
        </w:rPr>
        <w:t xml:space="preserve">Pagamento di </w:t>
      </w:r>
      <w:r>
        <w:rPr>
          <w:rFonts w:eastAsia="Calibri"/>
          <w:smallCaps/>
          <w:sz w:val="22"/>
          <w:szCs w:val="22"/>
        </w:rPr>
        <w:t>contributi previdenziali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B32846" w:rsidRPr="0037163B" w:rsidTr="00014DDE">
        <w:tc>
          <w:tcPr>
            <w:tcW w:w="4814" w:type="dxa"/>
            <w:vAlign w:val="center"/>
          </w:tcPr>
          <w:p w:rsidR="00B32846" w:rsidRPr="00E63F42" w:rsidRDefault="00B3284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Limite ammesso</w:t>
            </w:r>
          </w:p>
        </w:tc>
        <w:tc>
          <w:tcPr>
            <w:tcW w:w="4814" w:type="dxa"/>
            <w:vAlign w:val="center"/>
          </w:tcPr>
          <w:p w:rsidR="00B32846" w:rsidRPr="0037163B" w:rsidRDefault="00B32846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B32846" w:rsidRPr="0037163B" w:rsidTr="00014DDE">
        <w:tc>
          <w:tcPr>
            <w:tcW w:w="4814" w:type="dxa"/>
            <w:vAlign w:val="center"/>
          </w:tcPr>
          <w:p w:rsidR="00B32846" w:rsidRPr="00E63F42" w:rsidRDefault="00B3284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Ulteriori informazioni</w:t>
            </w:r>
          </w:p>
        </w:tc>
        <w:tc>
          <w:tcPr>
            <w:tcW w:w="4814" w:type="dxa"/>
            <w:vAlign w:val="center"/>
          </w:tcPr>
          <w:p w:rsidR="00B32846" w:rsidRPr="0037163B" w:rsidRDefault="00B32846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B32846" w:rsidRPr="0037163B" w:rsidTr="00014DDE">
        <w:trPr>
          <w:tblHeader/>
        </w:trPr>
        <w:tc>
          <w:tcPr>
            <w:tcW w:w="4814" w:type="dxa"/>
            <w:vAlign w:val="center"/>
          </w:tcPr>
          <w:p w:rsidR="00B32846" w:rsidRPr="00222A24" w:rsidRDefault="00B3284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:rsidR="00B32846" w:rsidRPr="00653194" w:rsidRDefault="00B3284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B32846" w:rsidRPr="0037163B" w:rsidTr="00014DDE">
        <w:tc>
          <w:tcPr>
            <w:tcW w:w="4814" w:type="dxa"/>
            <w:vAlign w:val="center"/>
          </w:tcPr>
          <w:p w:rsidR="00B32846" w:rsidRDefault="00B3284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B32846">
              <w:rPr>
                <w:rFonts w:eastAsia="Calibri"/>
                <w:sz w:val="22"/>
                <w:szCs w:val="22"/>
              </w:rPr>
              <w:t xml:space="preserve">L'operatore economico ha violato i suoi obblighi relativi al pagamento dei contributi previdenziali, sia nel paese in cui è stabilito che nello Stato membro dell'amministrazione aggiudicatrice o dell'ente aggiudicatore se diverso dal paese di </w:t>
            </w:r>
            <w:r w:rsidRPr="00B32846">
              <w:rPr>
                <w:rFonts w:eastAsia="Calibri"/>
                <w:sz w:val="22"/>
                <w:szCs w:val="22"/>
              </w:rPr>
              <w:lastRenderedPageBreak/>
              <w:t>stabilimento?</w:t>
            </w:r>
          </w:p>
          <w:p w:rsidR="00B32846" w:rsidRPr="00D3522F" w:rsidRDefault="00B3284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B32846">
              <w:rPr>
                <w:rFonts w:eastAsia="Calibri"/>
                <w:sz w:val="22"/>
                <w:szCs w:val="22"/>
              </w:rPr>
              <w:t xml:space="preserve">Pagamento di Contributi Previdenziali - Decreto legislativo 31 marzo 2023, n. 36 - art. 94 </w:t>
            </w:r>
            <w:proofErr w:type="spellStart"/>
            <w:r w:rsidRPr="00B32846">
              <w:rPr>
                <w:rFonts w:eastAsia="Calibri"/>
                <w:sz w:val="22"/>
                <w:szCs w:val="22"/>
              </w:rPr>
              <w:t>co</w:t>
            </w:r>
            <w:proofErr w:type="spellEnd"/>
            <w:r w:rsidRPr="00B32846">
              <w:rPr>
                <w:rFonts w:eastAsia="Calibri"/>
                <w:sz w:val="22"/>
                <w:szCs w:val="22"/>
              </w:rPr>
              <w:t xml:space="preserve">. 6 e art. 95 </w:t>
            </w:r>
            <w:proofErr w:type="spellStart"/>
            <w:r w:rsidRPr="00B32846">
              <w:rPr>
                <w:rFonts w:eastAsia="Calibri"/>
                <w:sz w:val="22"/>
                <w:szCs w:val="22"/>
              </w:rPr>
              <w:t>co</w:t>
            </w:r>
            <w:proofErr w:type="spellEnd"/>
            <w:r w:rsidRPr="00B32846">
              <w:rPr>
                <w:rFonts w:eastAsia="Calibri"/>
                <w:sz w:val="22"/>
                <w:szCs w:val="22"/>
              </w:rPr>
              <w:t>. 2</w:t>
            </w:r>
          </w:p>
        </w:tc>
        <w:tc>
          <w:tcPr>
            <w:tcW w:w="4814" w:type="dxa"/>
            <w:vAlign w:val="center"/>
          </w:tcPr>
          <w:p w:rsidR="00B32846" w:rsidRPr="00653194" w:rsidRDefault="00B3284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lastRenderedPageBreak/>
              <w:t>[ ] Sì [ ] No</w:t>
            </w:r>
          </w:p>
        </w:tc>
      </w:tr>
      <w:tr w:rsidR="00B32846" w:rsidRPr="0037163B" w:rsidTr="00014DDE">
        <w:tc>
          <w:tcPr>
            <w:tcW w:w="4814" w:type="dxa"/>
            <w:vAlign w:val="center"/>
          </w:tcPr>
          <w:p w:rsidR="00B32846" w:rsidRPr="00653194" w:rsidRDefault="00B3284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lastRenderedPageBreak/>
              <w:t>Paese o Stato Membro interessato</w:t>
            </w:r>
          </w:p>
        </w:tc>
        <w:tc>
          <w:tcPr>
            <w:tcW w:w="4814" w:type="dxa"/>
            <w:vAlign w:val="center"/>
          </w:tcPr>
          <w:p w:rsidR="00B32846" w:rsidRPr="00653194" w:rsidRDefault="00B3284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B32846" w:rsidRPr="0037163B" w:rsidTr="00014DDE">
        <w:tc>
          <w:tcPr>
            <w:tcW w:w="4814" w:type="dxa"/>
            <w:vAlign w:val="center"/>
          </w:tcPr>
          <w:p w:rsidR="00B32846" w:rsidRPr="00E63F42" w:rsidRDefault="00B3284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 xml:space="preserve">Di quale importo </w:t>
            </w:r>
            <w:proofErr w:type="spellStart"/>
            <w:r w:rsidRPr="00E63F42">
              <w:rPr>
                <w:rFonts w:eastAsia="Calibri"/>
                <w:sz w:val="22"/>
                <w:szCs w:val="22"/>
              </w:rPr>
              <w:t>sitratta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:rsidR="00B32846" w:rsidRPr="00653194" w:rsidRDefault="00B3284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B32846" w:rsidRPr="0037163B" w:rsidTr="00014DDE">
        <w:tc>
          <w:tcPr>
            <w:tcW w:w="4814" w:type="dxa"/>
            <w:vAlign w:val="center"/>
          </w:tcPr>
          <w:p w:rsidR="00B32846" w:rsidRPr="00E63F42" w:rsidRDefault="00B3284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L'inottemperanza è stata stabilita tramite decisioni diverse da quelle giudiziarie o amministrative?</w:t>
            </w:r>
          </w:p>
        </w:tc>
        <w:tc>
          <w:tcPr>
            <w:tcW w:w="4814" w:type="dxa"/>
            <w:vAlign w:val="center"/>
          </w:tcPr>
          <w:p w:rsidR="00B32846" w:rsidRPr="00653194" w:rsidRDefault="00B3284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B32846" w:rsidRPr="0037163B" w:rsidTr="00014DDE">
        <w:tc>
          <w:tcPr>
            <w:tcW w:w="4814" w:type="dxa"/>
            <w:vAlign w:val="center"/>
          </w:tcPr>
          <w:p w:rsidR="00B32846" w:rsidRPr="00E63F42" w:rsidRDefault="00B3284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Specificare</w:t>
            </w:r>
          </w:p>
        </w:tc>
        <w:tc>
          <w:tcPr>
            <w:tcW w:w="4814" w:type="dxa"/>
            <w:vAlign w:val="center"/>
          </w:tcPr>
          <w:p w:rsidR="00B32846" w:rsidRPr="00653194" w:rsidRDefault="00B3284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B32846" w:rsidRPr="0037163B" w:rsidTr="00014DDE">
        <w:tc>
          <w:tcPr>
            <w:tcW w:w="4814" w:type="dxa"/>
            <w:vAlign w:val="center"/>
          </w:tcPr>
          <w:p w:rsidR="00B32846" w:rsidRPr="00E63F42" w:rsidRDefault="00B3284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L'operatore economico ha ottemperato od ottempererà ai suoi obblighi, pagando o impegnandosi in modo vincolante a pagare le imposte, le tasse dovuti, compresi eventuali interessi o multe?</w:t>
            </w:r>
          </w:p>
        </w:tc>
        <w:tc>
          <w:tcPr>
            <w:tcW w:w="4814" w:type="dxa"/>
            <w:vAlign w:val="center"/>
          </w:tcPr>
          <w:p w:rsidR="00B32846" w:rsidRPr="00653194" w:rsidRDefault="00B3284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B32846" w:rsidRPr="0037163B" w:rsidTr="00014DDE">
        <w:tc>
          <w:tcPr>
            <w:tcW w:w="4814" w:type="dxa"/>
            <w:vAlign w:val="center"/>
          </w:tcPr>
          <w:p w:rsidR="00B32846" w:rsidRPr="00E63F42" w:rsidRDefault="00B3284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Specificare</w:t>
            </w:r>
          </w:p>
        </w:tc>
        <w:tc>
          <w:tcPr>
            <w:tcW w:w="4814" w:type="dxa"/>
            <w:vAlign w:val="center"/>
          </w:tcPr>
          <w:p w:rsidR="00B32846" w:rsidRPr="00653194" w:rsidRDefault="00B3284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B32846" w:rsidRPr="0037163B" w:rsidTr="00014DDE">
        <w:tc>
          <w:tcPr>
            <w:tcW w:w="4814" w:type="dxa"/>
            <w:vAlign w:val="center"/>
          </w:tcPr>
          <w:p w:rsidR="00B32846" w:rsidRPr="00E63F42" w:rsidRDefault="00B3284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Se l'inottemperanza è stata stabilita tramite decisioni giudiziarie o amministrative tale decisione è definitiva e vincolante?</w:t>
            </w:r>
          </w:p>
        </w:tc>
        <w:tc>
          <w:tcPr>
            <w:tcW w:w="4814" w:type="dxa"/>
            <w:vAlign w:val="center"/>
          </w:tcPr>
          <w:p w:rsidR="00B32846" w:rsidRPr="00653194" w:rsidRDefault="00B3284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B32846" w:rsidRPr="0037163B" w:rsidTr="00014DDE">
        <w:tc>
          <w:tcPr>
            <w:tcW w:w="4814" w:type="dxa"/>
            <w:vAlign w:val="center"/>
          </w:tcPr>
          <w:p w:rsidR="00B32846" w:rsidRPr="00E63F42" w:rsidRDefault="00B3284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Indicare la data della sentenza di condanna o della decisione</w:t>
            </w:r>
          </w:p>
        </w:tc>
        <w:tc>
          <w:tcPr>
            <w:tcW w:w="4814" w:type="dxa"/>
            <w:vAlign w:val="center"/>
          </w:tcPr>
          <w:p w:rsidR="00B32846" w:rsidRPr="00653194" w:rsidRDefault="00B3284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B32846" w:rsidRPr="0037163B" w:rsidTr="00014DDE">
        <w:tc>
          <w:tcPr>
            <w:tcW w:w="4814" w:type="dxa"/>
            <w:vAlign w:val="center"/>
          </w:tcPr>
          <w:p w:rsidR="00B32846" w:rsidRPr="00E63F42" w:rsidRDefault="00B3284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Nel caso di una sentenza di condanna, se stabilita direttamente nella sentenza di condanna, la durata del periodo d'esclusione</w:t>
            </w:r>
          </w:p>
        </w:tc>
        <w:tc>
          <w:tcPr>
            <w:tcW w:w="4814" w:type="dxa"/>
            <w:vAlign w:val="center"/>
          </w:tcPr>
          <w:p w:rsidR="00B32846" w:rsidRPr="00653194" w:rsidRDefault="00B3284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B32846" w:rsidRPr="0037163B" w:rsidTr="00014DDE">
        <w:tc>
          <w:tcPr>
            <w:tcW w:w="4814" w:type="dxa"/>
            <w:vAlign w:val="center"/>
          </w:tcPr>
          <w:p w:rsidR="00B32846" w:rsidRPr="00D73C90" w:rsidRDefault="00B3284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:rsidR="00B32846" w:rsidRPr="00653194" w:rsidRDefault="00B3284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B32846" w:rsidRPr="0037163B" w:rsidTr="00014DDE">
        <w:tc>
          <w:tcPr>
            <w:tcW w:w="4814" w:type="dxa"/>
            <w:vAlign w:val="center"/>
          </w:tcPr>
          <w:p w:rsidR="00B32846" w:rsidRPr="00D73C90" w:rsidRDefault="00B3284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:rsidR="00B32846" w:rsidRPr="00653194" w:rsidRDefault="00B3284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B32846" w:rsidRPr="0037163B" w:rsidTr="00014DDE">
        <w:tc>
          <w:tcPr>
            <w:tcW w:w="4814" w:type="dxa"/>
            <w:vAlign w:val="center"/>
          </w:tcPr>
          <w:p w:rsidR="00B32846" w:rsidRPr="00653194" w:rsidRDefault="00B3284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:rsidR="00B32846" w:rsidRPr="00653194" w:rsidRDefault="00B3284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B32846" w:rsidRPr="0037163B" w:rsidTr="00014DDE">
        <w:tc>
          <w:tcPr>
            <w:tcW w:w="4814" w:type="dxa"/>
            <w:vAlign w:val="center"/>
          </w:tcPr>
          <w:p w:rsidR="00B32846" w:rsidRPr="00653194" w:rsidRDefault="00B3284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:rsidR="00B32846" w:rsidRPr="00653194" w:rsidRDefault="00B3284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B32846" w:rsidRPr="0037163B" w:rsidTr="00014DDE">
        <w:tc>
          <w:tcPr>
            <w:tcW w:w="4814" w:type="dxa"/>
            <w:vAlign w:val="center"/>
          </w:tcPr>
          <w:p w:rsidR="00B32846" w:rsidRPr="00653194" w:rsidRDefault="00B3284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  <w:vAlign w:val="center"/>
          </w:tcPr>
          <w:p w:rsidR="00B32846" w:rsidRPr="00653194" w:rsidRDefault="00B3284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B32846" w:rsidRPr="0037163B" w:rsidTr="00014DDE">
        <w:tc>
          <w:tcPr>
            <w:tcW w:w="4814" w:type="dxa"/>
            <w:vAlign w:val="center"/>
          </w:tcPr>
          <w:p w:rsidR="00B32846" w:rsidRPr="00653194" w:rsidRDefault="00B3284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:rsidR="00B32846" w:rsidRPr="00653194" w:rsidRDefault="00B3284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:rsidR="00D67ADC" w:rsidRDefault="00D67ADC" w:rsidP="0037163B">
      <w:pPr>
        <w:jc w:val="both"/>
        <w:rPr>
          <w:rFonts w:eastAsia="Calibri"/>
          <w:b/>
          <w:bCs/>
          <w:sz w:val="22"/>
          <w:szCs w:val="22"/>
        </w:rPr>
      </w:pPr>
    </w:p>
    <w:p w:rsidR="002F7E60" w:rsidRPr="00B32846" w:rsidRDefault="00B32846" w:rsidP="0037163B">
      <w:pPr>
        <w:jc w:val="both"/>
        <w:rPr>
          <w:rFonts w:eastAsia="Calibri"/>
          <w:b/>
          <w:bCs/>
          <w:sz w:val="22"/>
          <w:szCs w:val="22"/>
        </w:rPr>
      </w:pPr>
      <w:r w:rsidRPr="00B32846">
        <w:rPr>
          <w:rFonts w:eastAsia="Calibri"/>
          <w:b/>
          <w:bCs/>
          <w:sz w:val="22"/>
          <w:szCs w:val="22"/>
        </w:rPr>
        <w:t xml:space="preserve">C: MOTIVI LEGATI A INSOLVENZA, CONFLITTO </w:t>
      </w:r>
      <w:proofErr w:type="spellStart"/>
      <w:r w:rsidRPr="00B32846">
        <w:rPr>
          <w:rFonts w:eastAsia="Calibri"/>
          <w:b/>
          <w:bCs/>
          <w:sz w:val="22"/>
          <w:szCs w:val="22"/>
        </w:rPr>
        <w:t>DI</w:t>
      </w:r>
      <w:proofErr w:type="spellEnd"/>
      <w:r w:rsidRPr="00B32846">
        <w:rPr>
          <w:rFonts w:eastAsia="Calibri"/>
          <w:b/>
          <w:bCs/>
          <w:sz w:val="22"/>
          <w:szCs w:val="22"/>
        </w:rPr>
        <w:t xml:space="preserve"> INTERESSI O ILLECITI PROFESSIONALI</w:t>
      </w:r>
    </w:p>
    <w:p w:rsidR="002F7E60" w:rsidRPr="00B32846" w:rsidRDefault="00B32846" w:rsidP="00B32846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B32846">
        <w:rPr>
          <w:rFonts w:eastAsia="Calibri"/>
          <w:i/>
          <w:iCs/>
          <w:sz w:val="18"/>
          <w:szCs w:val="18"/>
        </w:rPr>
        <w:t>Si noti che ai fini del presente appalto alcuni dei motivi di esclusione elencati di seguito potrebbero essere stati oggetto di una definizione più precisa nel diritto nazionale, nell'avviso o bando pertinente o nei documenti di gara. Il diritto nazionale può ad esempio prevedere che nel concetto di "grave illecito professionale" rientrino forme diverse di condotta.</w:t>
      </w:r>
    </w:p>
    <w:p w:rsidR="00273DB4" w:rsidRDefault="00273DB4" w:rsidP="0037163B">
      <w:pPr>
        <w:jc w:val="both"/>
        <w:rPr>
          <w:rFonts w:eastAsia="Calibri"/>
          <w:sz w:val="22"/>
          <w:szCs w:val="22"/>
        </w:rPr>
      </w:pPr>
    </w:p>
    <w:p w:rsidR="00273DB4" w:rsidRDefault="00577262" w:rsidP="00577262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577262">
        <w:rPr>
          <w:rFonts w:eastAsia="Calibri"/>
          <w:smallCaps/>
          <w:sz w:val="22"/>
          <w:szCs w:val="22"/>
        </w:rPr>
        <w:t>Violazione di obblighi in materia di diritto ambientale</w:t>
      </w:r>
    </w:p>
    <w:p w:rsidR="00577262" w:rsidRPr="00577262" w:rsidRDefault="00577262" w:rsidP="00577262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577262">
        <w:rPr>
          <w:rFonts w:eastAsia="Calibri"/>
          <w:i/>
          <w:iCs/>
          <w:sz w:val="18"/>
          <w:szCs w:val="18"/>
        </w:rPr>
        <w:t>L'operatore economico, a sua conoscenza, ha violato i suoi obblighi in materia di diritto ambientale? Come indicato ai fini del presente appalto nel diritto nazionale, nell'avviso pertinente o nei documenti di gara o nell'articolo 18, paragrafo 2, della direttiva 2014/24/UE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577262" w:rsidRPr="0037163B" w:rsidTr="00014DDE">
        <w:trPr>
          <w:tblHeader/>
        </w:trPr>
        <w:tc>
          <w:tcPr>
            <w:tcW w:w="4814" w:type="dxa"/>
            <w:vAlign w:val="center"/>
          </w:tcPr>
          <w:p w:rsidR="00577262" w:rsidRPr="00222A24" w:rsidRDefault="0057726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:rsidR="00577262" w:rsidRPr="00653194" w:rsidRDefault="0057726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577262" w:rsidRPr="0037163B" w:rsidTr="00014DDE">
        <w:tc>
          <w:tcPr>
            <w:tcW w:w="4814" w:type="dxa"/>
            <w:vAlign w:val="center"/>
          </w:tcPr>
          <w:p w:rsidR="00577262" w:rsidRPr="00D3522F" w:rsidRDefault="0057726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577262">
              <w:rPr>
                <w:rFonts w:eastAsia="Calibri"/>
                <w:sz w:val="22"/>
                <w:szCs w:val="22"/>
              </w:rPr>
              <w:t xml:space="preserve">Violazione di obblighi in materia di diritto ambientale - Decreto legislativo 31 marzo 2023, n. 36 – art. 95 </w:t>
            </w:r>
            <w:proofErr w:type="spellStart"/>
            <w:r w:rsidRPr="00577262">
              <w:rPr>
                <w:rFonts w:eastAsia="Calibri"/>
                <w:sz w:val="22"/>
                <w:szCs w:val="22"/>
              </w:rPr>
              <w:t>co</w:t>
            </w:r>
            <w:proofErr w:type="spellEnd"/>
            <w:r w:rsidRPr="00577262">
              <w:rPr>
                <w:rFonts w:eastAsia="Calibri"/>
                <w:sz w:val="22"/>
                <w:szCs w:val="22"/>
              </w:rPr>
              <w:t>. 1, lett. a)</w:t>
            </w:r>
          </w:p>
        </w:tc>
        <w:tc>
          <w:tcPr>
            <w:tcW w:w="4814" w:type="dxa"/>
            <w:vAlign w:val="center"/>
          </w:tcPr>
          <w:p w:rsidR="00577262" w:rsidRPr="00653194" w:rsidRDefault="0057726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577262" w:rsidRPr="0037163B" w:rsidTr="00014DDE">
        <w:tc>
          <w:tcPr>
            <w:tcW w:w="4814" w:type="dxa"/>
            <w:vAlign w:val="center"/>
          </w:tcPr>
          <w:p w:rsidR="00577262" w:rsidRPr="00577262" w:rsidRDefault="0057726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Specificare</w:t>
            </w:r>
          </w:p>
        </w:tc>
        <w:tc>
          <w:tcPr>
            <w:tcW w:w="4814" w:type="dxa"/>
            <w:vAlign w:val="center"/>
          </w:tcPr>
          <w:p w:rsidR="00577262" w:rsidRPr="0037163B" w:rsidRDefault="00577262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577262" w:rsidRPr="0037163B" w:rsidTr="00014DDE">
        <w:tc>
          <w:tcPr>
            <w:tcW w:w="4814" w:type="dxa"/>
            <w:vAlign w:val="center"/>
          </w:tcPr>
          <w:p w:rsidR="00577262" w:rsidRPr="00273DB4" w:rsidRDefault="0057726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In caso affermativo, l'operatore economico ha adottato misure sufficienti a dimostrare la sua affidabilità nonostante l'esistenza di un pertinente motivo di esclusione (autodisciplina o “</w:t>
            </w:r>
            <w:proofErr w:type="spellStart"/>
            <w:r w:rsidRPr="00222A24">
              <w:rPr>
                <w:rFonts w:eastAsia="Calibri"/>
                <w:sz w:val="22"/>
                <w:szCs w:val="22"/>
              </w:rPr>
              <w:t>Self-Cleaning</w:t>
            </w:r>
            <w:proofErr w:type="spellEnd"/>
            <w:r>
              <w:rPr>
                <w:rFonts w:eastAsia="Calibri"/>
                <w:sz w:val="22"/>
                <w:szCs w:val="22"/>
              </w:rPr>
              <w:t>”</w:t>
            </w:r>
            <w:r w:rsidRPr="00222A24">
              <w:rPr>
                <w:rFonts w:eastAsia="Calibri"/>
                <w:sz w:val="22"/>
                <w:szCs w:val="22"/>
              </w:rPr>
              <w:t>)?</w:t>
            </w:r>
          </w:p>
        </w:tc>
        <w:tc>
          <w:tcPr>
            <w:tcW w:w="4814" w:type="dxa"/>
            <w:vAlign w:val="center"/>
          </w:tcPr>
          <w:p w:rsidR="00577262" w:rsidRPr="00653194" w:rsidRDefault="0057726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577262" w:rsidRPr="0037163B" w:rsidTr="00014DDE">
        <w:tc>
          <w:tcPr>
            <w:tcW w:w="4814" w:type="dxa"/>
            <w:vAlign w:val="center"/>
          </w:tcPr>
          <w:p w:rsidR="00577262" w:rsidRPr="00222A24" w:rsidRDefault="0057726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Specificare</w:t>
            </w:r>
          </w:p>
        </w:tc>
        <w:tc>
          <w:tcPr>
            <w:tcW w:w="4814" w:type="dxa"/>
            <w:vAlign w:val="center"/>
          </w:tcPr>
          <w:p w:rsidR="00577262" w:rsidRPr="0037163B" w:rsidRDefault="00577262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CC2E5B" w:rsidRDefault="00CC2E5B" w:rsidP="0037163B">
      <w:pPr>
        <w:jc w:val="both"/>
        <w:rPr>
          <w:rFonts w:eastAsia="Calibri"/>
          <w:sz w:val="22"/>
          <w:szCs w:val="22"/>
        </w:rPr>
      </w:pPr>
    </w:p>
    <w:p w:rsidR="00CC2E5B" w:rsidRDefault="00CC2E5B">
      <w:pPr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br w:type="page"/>
      </w:r>
    </w:p>
    <w:p w:rsidR="00577262" w:rsidRDefault="00577262" w:rsidP="00577262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577262">
        <w:rPr>
          <w:rFonts w:eastAsia="Calibri"/>
          <w:smallCaps/>
          <w:sz w:val="22"/>
          <w:szCs w:val="22"/>
        </w:rPr>
        <w:lastRenderedPageBreak/>
        <w:t>Violazione di obblighi in materia di diritto sociale</w:t>
      </w:r>
    </w:p>
    <w:p w:rsidR="00577262" w:rsidRPr="00577262" w:rsidRDefault="00577262" w:rsidP="00577262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577262">
        <w:rPr>
          <w:rFonts w:eastAsia="Calibri"/>
          <w:i/>
          <w:iCs/>
          <w:sz w:val="18"/>
          <w:szCs w:val="18"/>
        </w:rPr>
        <w:t>L'operatore economico, a sua conoscenza, ha violato i suoi obblighi nel campo del diritto sociale? Come indicato ai fini del presente appalto nel diritto nazionale, nell'avviso pertinente o nei documenti di gara o nell'articolo 18, paragrafo 2, della direttiva 2014/24/UE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577262" w:rsidRPr="0037163B" w:rsidTr="00014DDE">
        <w:trPr>
          <w:tblHeader/>
        </w:trPr>
        <w:tc>
          <w:tcPr>
            <w:tcW w:w="4814" w:type="dxa"/>
            <w:vAlign w:val="center"/>
          </w:tcPr>
          <w:p w:rsidR="00577262" w:rsidRPr="00222A24" w:rsidRDefault="0057726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:rsidR="00577262" w:rsidRPr="00653194" w:rsidRDefault="0057726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577262" w:rsidRPr="0037163B" w:rsidTr="00014DDE">
        <w:tc>
          <w:tcPr>
            <w:tcW w:w="4814" w:type="dxa"/>
            <w:vAlign w:val="center"/>
          </w:tcPr>
          <w:p w:rsidR="00577262" w:rsidRPr="00D3522F" w:rsidRDefault="0057726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577262">
              <w:rPr>
                <w:rFonts w:eastAsia="Calibri"/>
                <w:sz w:val="22"/>
                <w:szCs w:val="22"/>
              </w:rPr>
              <w:t xml:space="preserve">Violazione di obblighi in materia di diritto sociale - Decreto legislativo 31 marzo 2023, n. 36 – art. 95 </w:t>
            </w:r>
            <w:proofErr w:type="spellStart"/>
            <w:r w:rsidRPr="00577262">
              <w:rPr>
                <w:rFonts w:eastAsia="Calibri"/>
                <w:sz w:val="22"/>
                <w:szCs w:val="22"/>
              </w:rPr>
              <w:t>co</w:t>
            </w:r>
            <w:proofErr w:type="spellEnd"/>
            <w:r w:rsidRPr="00577262">
              <w:rPr>
                <w:rFonts w:eastAsia="Calibri"/>
                <w:sz w:val="22"/>
                <w:szCs w:val="22"/>
              </w:rPr>
              <w:t>. 1, lett. a)</w:t>
            </w:r>
          </w:p>
        </w:tc>
        <w:tc>
          <w:tcPr>
            <w:tcW w:w="4814" w:type="dxa"/>
            <w:vAlign w:val="center"/>
          </w:tcPr>
          <w:p w:rsidR="00577262" w:rsidRPr="00653194" w:rsidRDefault="0057726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577262" w:rsidRPr="0037163B" w:rsidTr="00014DDE">
        <w:tc>
          <w:tcPr>
            <w:tcW w:w="4814" w:type="dxa"/>
            <w:vAlign w:val="center"/>
          </w:tcPr>
          <w:p w:rsidR="00577262" w:rsidRPr="00577262" w:rsidRDefault="0057726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Specificare</w:t>
            </w:r>
          </w:p>
        </w:tc>
        <w:tc>
          <w:tcPr>
            <w:tcW w:w="4814" w:type="dxa"/>
            <w:vAlign w:val="center"/>
          </w:tcPr>
          <w:p w:rsidR="00577262" w:rsidRPr="0037163B" w:rsidRDefault="00577262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577262" w:rsidRPr="0037163B" w:rsidTr="00014DDE">
        <w:tc>
          <w:tcPr>
            <w:tcW w:w="4814" w:type="dxa"/>
            <w:vAlign w:val="center"/>
          </w:tcPr>
          <w:p w:rsidR="00577262" w:rsidRPr="00273DB4" w:rsidRDefault="0057726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In caso affermativo, l'operatore economico ha adottato misure sufficienti a dimostrare la sua affidabilità nonostante l'esistenza di un pertinente motivo di esclusione (autodisciplina o “</w:t>
            </w:r>
            <w:proofErr w:type="spellStart"/>
            <w:r w:rsidRPr="00222A24">
              <w:rPr>
                <w:rFonts w:eastAsia="Calibri"/>
                <w:sz w:val="22"/>
                <w:szCs w:val="22"/>
              </w:rPr>
              <w:t>Self-Cleaning</w:t>
            </w:r>
            <w:proofErr w:type="spellEnd"/>
            <w:r>
              <w:rPr>
                <w:rFonts w:eastAsia="Calibri"/>
                <w:sz w:val="22"/>
                <w:szCs w:val="22"/>
              </w:rPr>
              <w:t>”</w:t>
            </w:r>
            <w:r w:rsidRPr="00222A24">
              <w:rPr>
                <w:rFonts w:eastAsia="Calibri"/>
                <w:sz w:val="22"/>
                <w:szCs w:val="22"/>
              </w:rPr>
              <w:t>)?</w:t>
            </w:r>
          </w:p>
        </w:tc>
        <w:tc>
          <w:tcPr>
            <w:tcW w:w="4814" w:type="dxa"/>
            <w:vAlign w:val="center"/>
          </w:tcPr>
          <w:p w:rsidR="00577262" w:rsidRPr="00653194" w:rsidRDefault="0057726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577262" w:rsidRPr="0037163B" w:rsidTr="00014DDE">
        <w:tc>
          <w:tcPr>
            <w:tcW w:w="4814" w:type="dxa"/>
            <w:vAlign w:val="center"/>
          </w:tcPr>
          <w:p w:rsidR="00577262" w:rsidRPr="00222A24" w:rsidRDefault="0057726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Specificare</w:t>
            </w:r>
          </w:p>
        </w:tc>
        <w:tc>
          <w:tcPr>
            <w:tcW w:w="4814" w:type="dxa"/>
            <w:vAlign w:val="center"/>
          </w:tcPr>
          <w:p w:rsidR="00577262" w:rsidRPr="0037163B" w:rsidRDefault="00577262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577262" w:rsidRDefault="00577262" w:rsidP="00577262">
      <w:pPr>
        <w:jc w:val="both"/>
        <w:rPr>
          <w:rFonts w:eastAsia="Calibri"/>
          <w:sz w:val="22"/>
          <w:szCs w:val="22"/>
        </w:rPr>
      </w:pPr>
    </w:p>
    <w:p w:rsidR="00577262" w:rsidRDefault="00577262" w:rsidP="00577262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577262">
        <w:rPr>
          <w:rFonts w:eastAsia="Calibri"/>
          <w:smallCaps/>
          <w:sz w:val="22"/>
          <w:szCs w:val="22"/>
        </w:rPr>
        <w:t>Violazione di obblighi in materia di diritto del lavoro</w:t>
      </w:r>
    </w:p>
    <w:p w:rsidR="00577262" w:rsidRPr="00577262" w:rsidRDefault="00577262" w:rsidP="00577262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577262">
        <w:rPr>
          <w:rFonts w:eastAsia="Calibri"/>
          <w:i/>
          <w:iCs/>
          <w:sz w:val="18"/>
          <w:szCs w:val="18"/>
        </w:rPr>
        <w:t>L'operatore economico, a sua conoscenza, ha violato i suoi obblighi in materia di diritto del lavoro? Come indicato ai fini del presente appalto nel diritto nazionale, nell'avviso pertinente o nei documenti di gara o nell'articolo 18, paragrafo 2, della direttiva 2014/24/UE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577262" w:rsidRPr="0037163B" w:rsidTr="00014DDE">
        <w:trPr>
          <w:tblHeader/>
        </w:trPr>
        <w:tc>
          <w:tcPr>
            <w:tcW w:w="4814" w:type="dxa"/>
            <w:vAlign w:val="center"/>
          </w:tcPr>
          <w:p w:rsidR="00577262" w:rsidRPr="00222A24" w:rsidRDefault="0057726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:rsidR="00577262" w:rsidRPr="00653194" w:rsidRDefault="0057726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577262" w:rsidRPr="0037163B" w:rsidTr="00014DDE">
        <w:tc>
          <w:tcPr>
            <w:tcW w:w="4814" w:type="dxa"/>
            <w:vAlign w:val="center"/>
          </w:tcPr>
          <w:p w:rsidR="00577262" w:rsidRPr="00D3522F" w:rsidRDefault="0057726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577262">
              <w:rPr>
                <w:rFonts w:eastAsia="Calibri"/>
                <w:sz w:val="22"/>
                <w:szCs w:val="22"/>
              </w:rPr>
              <w:t xml:space="preserve">Violazione di obblighi in materia di diritto del lavoro e di salute e sicurezza sul lavoro - Decreto legislativo 31 marzo 2023, n. 36 – art. 95 </w:t>
            </w:r>
            <w:proofErr w:type="spellStart"/>
            <w:r w:rsidRPr="00577262">
              <w:rPr>
                <w:rFonts w:eastAsia="Calibri"/>
                <w:sz w:val="22"/>
                <w:szCs w:val="22"/>
              </w:rPr>
              <w:t>co</w:t>
            </w:r>
            <w:proofErr w:type="spellEnd"/>
            <w:r w:rsidRPr="00577262">
              <w:rPr>
                <w:rFonts w:eastAsia="Calibri"/>
                <w:sz w:val="22"/>
                <w:szCs w:val="22"/>
              </w:rPr>
              <w:t>. 1, lett. a)</w:t>
            </w:r>
          </w:p>
        </w:tc>
        <w:tc>
          <w:tcPr>
            <w:tcW w:w="4814" w:type="dxa"/>
            <w:vAlign w:val="center"/>
          </w:tcPr>
          <w:p w:rsidR="00577262" w:rsidRPr="00653194" w:rsidRDefault="0057726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577262" w:rsidRPr="0037163B" w:rsidTr="00014DDE">
        <w:tc>
          <w:tcPr>
            <w:tcW w:w="4814" w:type="dxa"/>
            <w:vAlign w:val="center"/>
          </w:tcPr>
          <w:p w:rsidR="00577262" w:rsidRPr="00577262" w:rsidRDefault="0057726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Specificare</w:t>
            </w:r>
          </w:p>
        </w:tc>
        <w:tc>
          <w:tcPr>
            <w:tcW w:w="4814" w:type="dxa"/>
            <w:vAlign w:val="center"/>
          </w:tcPr>
          <w:p w:rsidR="00577262" w:rsidRPr="0037163B" w:rsidRDefault="00577262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577262" w:rsidRPr="0037163B" w:rsidTr="00014DDE">
        <w:tc>
          <w:tcPr>
            <w:tcW w:w="4814" w:type="dxa"/>
            <w:vAlign w:val="center"/>
          </w:tcPr>
          <w:p w:rsidR="00577262" w:rsidRPr="00273DB4" w:rsidRDefault="0057726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In caso affermativo, l'operatore economico ha adottato misure sufficienti a dimostrare la sua affidabilità nonostante l'esistenza di un pertinente motivo di esclusione (autodisciplina o “</w:t>
            </w:r>
            <w:proofErr w:type="spellStart"/>
            <w:r w:rsidRPr="00222A24">
              <w:rPr>
                <w:rFonts w:eastAsia="Calibri"/>
                <w:sz w:val="22"/>
                <w:szCs w:val="22"/>
              </w:rPr>
              <w:t>Self-Cleaning</w:t>
            </w:r>
            <w:proofErr w:type="spellEnd"/>
            <w:r>
              <w:rPr>
                <w:rFonts w:eastAsia="Calibri"/>
                <w:sz w:val="22"/>
                <w:szCs w:val="22"/>
              </w:rPr>
              <w:t>”</w:t>
            </w:r>
            <w:r w:rsidRPr="00222A24">
              <w:rPr>
                <w:rFonts w:eastAsia="Calibri"/>
                <w:sz w:val="22"/>
                <w:szCs w:val="22"/>
              </w:rPr>
              <w:t>)?</w:t>
            </w:r>
          </w:p>
        </w:tc>
        <w:tc>
          <w:tcPr>
            <w:tcW w:w="4814" w:type="dxa"/>
            <w:vAlign w:val="center"/>
          </w:tcPr>
          <w:p w:rsidR="00577262" w:rsidRPr="00653194" w:rsidRDefault="0057726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577262" w:rsidRPr="0037163B" w:rsidTr="00014DDE">
        <w:tc>
          <w:tcPr>
            <w:tcW w:w="4814" w:type="dxa"/>
            <w:vAlign w:val="center"/>
          </w:tcPr>
          <w:p w:rsidR="00577262" w:rsidRPr="00222A24" w:rsidRDefault="0057726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Specificare</w:t>
            </w:r>
          </w:p>
        </w:tc>
        <w:tc>
          <w:tcPr>
            <w:tcW w:w="4814" w:type="dxa"/>
            <w:vAlign w:val="center"/>
          </w:tcPr>
          <w:p w:rsidR="00577262" w:rsidRPr="0037163B" w:rsidRDefault="00577262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577262" w:rsidRDefault="00577262" w:rsidP="00577262">
      <w:pPr>
        <w:jc w:val="both"/>
        <w:rPr>
          <w:rFonts w:eastAsia="Calibri"/>
          <w:sz w:val="22"/>
          <w:szCs w:val="22"/>
        </w:rPr>
      </w:pPr>
    </w:p>
    <w:p w:rsidR="00577262" w:rsidRDefault="00577262" w:rsidP="00577262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577262">
        <w:rPr>
          <w:rFonts w:eastAsia="Calibri"/>
          <w:smallCaps/>
          <w:sz w:val="22"/>
          <w:szCs w:val="22"/>
        </w:rPr>
        <w:t>Fallimento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577262" w:rsidRPr="0037163B" w:rsidTr="00014DDE">
        <w:trPr>
          <w:tblHeader/>
        </w:trPr>
        <w:tc>
          <w:tcPr>
            <w:tcW w:w="4814" w:type="dxa"/>
            <w:vAlign w:val="center"/>
          </w:tcPr>
          <w:p w:rsidR="00577262" w:rsidRPr="00222A24" w:rsidRDefault="0057726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:rsidR="00577262" w:rsidRPr="00653194" w:rsidRDefault="0057726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577262" w:rsidRPr="0037163B" w:rsidTr="00014DDE">
        <w:tc>
          <w:tcPr>
            <w:tcW w:w="4814" w:type="dxa"/>
            <w:vAlign w:val="center"/>
          </w:tcPr>
          <w:p w:rsidR="00A85FBB" w:rsidRDefault="0057726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577262">
              <w:rPr>
                <w:rFonts w:eastAsia="Calibri"/>
                <w:sz w:val="22"/>
                <w:szCs w:val="22"/>
              </w:rPr>
              <w:t xml:space="preserve">Liquidazione giudiziale Decreto legislativo 31 marzo 2023, n. 36 – art. 94 </w:t>
            </w:r>
            <w:proofErr w:type="spellStart"/>
            <w:r w:rsidRPr="00577262">
              <w:rPr>
                <w:rFonts w:eastAsia="Calibri"/>
                <w:sz w:val="22"/>
                <w:szCs w:val="22"/>
              </w:rPr>
              <w:t>co</w:t>
            </w:r>
            <w:proofErr w:type="spellEnd"/>
            <w:r w:rsidRPr="00577262">
              <w:rPr>
                <w:rFonts w:eastAsia="Calibri"/>
                <w:sz w:val="22"/>
                <w:szCs w:val="22"/>
              </w:rPr>
              <w:t>. 5 lett. d)</w:t>
            </w:r>
            <w:r w:rsidR="00A85FBB">
              <w:rPr>
                <w:rFonts w:eastAsia="Calibri"/>
                <w:sz w:val="22"/>
                <w:szCs w:val="22"/>
              </w:rPr>
              <w:t>.</w:t>
            </w:r>
          </w:p>
          <w:p w:rsidR="00577262" w:rsidRPr="00D3522F" w:rsidRDefault="0057726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577262">
              <w:rPr>
                <w:rFonts w:eastAsia="Calibri"/>
                <w:sz w:val="22"/>
                <w:szCs w:val="22"/>
              </w:rPr>
              <w:t>L'operatore economico è stato sottoposto a liquidazione giudiziale o è in corso un procedimento per la dichiarazione di liquidazione giudiziale?</w:t>
            </w:r>
          </w:p>
        </w:tc>
        <w:tc>
          <w:tcPr>
            <w:tcW w:w="4814" w:type="dxa"/>
            <w:vAlign w:val="center"/>
          </w:tcPr>
          <w:p w:rsidR="00577262" w:rsidRPr="00653194" w:rsidRDefault="0057726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577262" w:rsidRPr="0037163B" w:rsidTr="00014DDE">
        <w:tc>
          <w:tcPr>
            <w:tcW w:w="4814" w:type="dxa"/>
            <w:vAlign w:val="center"/>
          </w:tcPr>
          <w:p w:rsidR="00577262" w:rsidRPr="00577262" w:rsidRDefault="00A85FBB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85FBB">
              <w:rPr>
                <w:rFonts w:eastAsia="Calibri"/>
                <w:sz w:val="22"/>
                <w:szCs w:val="22"/>
              </w:rPr>
              <w:t>In caso affermativo fornire informazioni dettagliate</w:t>
            </w:r>
          </w:p>
        </w:tc>
        <w:tc>
          <w:tcPr>
            <w:tcW w:w="4814" w:type="dxa"/>
            <w:vAlign w:val="center"/>
          </w:tcPr>
          <w:p w:rsidR="00577262" w:rsidRPr="0037163B" w:rsidRDefault="00577262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A85FBB" w:rsidRPr="0037163B" w:rsidTr="00014DDE">
        <w:tc>
          <w:tcPr>
            <w:tcW w:w="4814" w:type="dxa"/>
            <w:vAlign w:val="center"/>
          </w:tcPr>
          <w:p w:rsidR="00A85FBB" w:rsidRPr="00A85FBB" w:rsidRDefault="00A85FBB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85FBB">
              <w:rPr>
                <w:rFonts w:eastAsia="Calibri"/>
                <w:sz w:val="22"/>
                <w:szCs w:val="22"/>
              </w:rPr>
              <w:t>Indicare per quali motivi l'operatore economico sarà comunque in grado di eseguire il contratto, tenendo conto delle norme e misure nazionali applicabili in relazione alla prosecuzione delle attività nelle situazioni citate</w:t>
            </w:r>
          </w:p>
        </w:tc>
        <w:tc>
          <w:tcPr>
            <w:tcW w:w="4814" w:type="dxa"/>
            <w:vAlign w:val="center"/>
          </w:tcPr>
          <w:p w:rsidR="00A85FBB" w:rsidRPr="0037163B" w:rsidRDefault="00A85FBB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A85FBB" w:rsidRPr="0037163B" w:rsidTr="00014DDE">
        <w:tc>
          <w:tcPr>
            <w:tcW w:w="4814" w:type="dxa"/>
            <w:vAlign w:val="center"/>
          </w:tcPr>
          <w:p w:rsidR="00A85FBB" w:rsidRPr="00A85FBB" w:rsidRDefault="00A85FBB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85FBB">
              <w:rPr>
                <w:rFonts w:eastAsia="Calibri"/>
                <w:sz w:val="22"/>
                <w:szCs w:val="22"/>
              </w:rPr>
              <w:t>Queste informazioni sono disponibili gratuitamente per le autorità in una banca dati di uno Stato membro UE?</w:t>
            </w:r>
          </w:p>
        </w:tc>
        <w:tc>
          <w:tcPr>
            <w:tcW w:w="4814" w:type="dxa"/>
            <w:vAlign w:val="center"/>
          </w:tcPr>
          <w:p w:rsidR="00A85FBB" w:rsidRPr="0037163B" w:rsidRDefault="00A85FBB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A85FBB" w:rsidRPr="0037163B" w:rsidTr="00014DDE">
        <w:tc>
          <w:tcPr>
            <w:tcW w:w="4814" w:type="dxa"/>
            <w:vAlign w:val="center"/>
          </w:tcPr>
          <w:p w:rsidR="00A85FBB" w:rsidRPr="00A85FBB" w:rsidRDefault="00A85FBB" w:rsidP="00A85FB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:rsidR="00A85FBB" w:rsidRPr="0037163B" w:rsidRDefault="00A85FBB" w:rsidP="00A85FB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A85FBB" w:rsidRPr="0037163B" w:rsidTr="00014DDE">
        <w:tc>
          <w:tcPr>
            <w:tcW w:w="4814" w:type="dxa"/>
            <w:vAlign w:val="center"/>
          </w:tcPr>
          <w:p w:rsidR="00A85FBB" w:rsidRPr="00A85FBB" w:rsidRDefault="00A85FBB" w:rsidP="00A85FB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:rsidR="00A85FBB" w:rsidRPr="0037163B" w:rsidRDefault="00A85FBB" w:rsidP="00A85FB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A85FBB" w:rsidRPr="0037163B" w:rsidTr="00014DDE">
        <w:tc>
          <w:tcPr>
            <w:tcW w:w="4814" w:type="dxa"/>
            <w:vAlign w:val="center"/>
          </w:tcPr>
          <w:p w:rsidR="00A85FBB" w:rsidRPr="00A85FBB" w:rsidRDefault="00A85FBB" w:rsidP="00A85FB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  <w:vAlign w:val="center"/>
          </w:tcPr>
          <w:p w:rsidR="00A85FBB" w:rsidRPr="0037163B" w:rsidRDefault="00A85FBB" w:rsidP="00A85FB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A85FBB" w:rsidRPr="0037163B" w:rsidTr="00014DDE">
        <w:tc>
          <w:tcPr>
            <w:tcW w:w="4814" w:type="dxa"/>
            <w:vAlign w:val="center"/>
          </w:tcPr>
          <w:p w:rsidR="00A85FBB" w:rsidRPr="00A85FBB" w:rsidRDefault="00A85FBB" w:rsidP="00A85FB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:rsidR="00A85FBB" w:rsidRPr="0037163B" w:rsidRDefault="00A85FBB" w:rsidP="00A85FB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577262" w:rsidRDefault="00577262" w:rsidP="00577262">
      <w:pPr>
        <w:jc w:val="both"/>
        <w:rPr>
          <w:rFonts w:eastAsia="Calibri"/>
          <w:sz w:val="22"/>
          <w:szCs w:val="22"/>
        </w:rPr>
      </w:pPr>
    </w:p>
    <w:p w:rsidR="00A85FBB" w:rsidRDefault="00A85FBB" w:rsidP="00A85FBB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Liquidazione coatta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A85FBB" w:rsidRPr="0037163B" w:rsidTr="00014DDE">
        <w:trPr>
          <w:tblHeader/>
        </w:trPr>
        <w:tc>
          <w:tcPr>
            <w:tcW w:w="4814" w:type="dxa"/>
            <w:vAlign w:val="center"/>
          </w:tcPr>
          <w:p w:rsidR="00A85FBB" w:rsidRPr="00222A24" w:rsidRDefault="00A85FBB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:rsidR="00A85FBB" w:rsidRPr="00653194" w:rsidRDefault="00A85FBB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A85FBB" w:rsidRPr="0037163B" w:rsidTr="00014DDE">
        <w:tc>
          <w:tcPr>
            <w:tcW w:w="4814" w:type="dxa"/>
            <w:vAlign w:val="center"/>
          </w:tcPr>
          <w:p w:rsidR="00A85FBB" w:rsidRDefault="00A85FBB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Liquidazione coatta - </w:t>
            </w:r>
            <w:r w:rsidRPr="00A85FBB">
              <w:rPr>
                <w:rFonts w:eastAsia="Calibri"/>
                <w:sz w:val="22"/>
                <w:szCs w:val="22"/>
              </w:rPr>
              <w:t xml:space="preserve">Decreto legislativo 31 marzo 2023, n. 36 – art. 94 </w:t>
            </w:r>
            <w:proofErr w:type="spellStart"/>
            <w:r w:rsidRPr="00A85FBB">
              <w:rPr>
                <w:rFonts w:eastAsia="Calibri"/>
                <w:sz w:val="22"/>
                <w:szCs w:val="22"/>
              </w:rPr>
              <w:t>co</w:t>
            </w:r>
            <w:proofErr w:type="spellEnd"/>
            <w:r w:rsidRPr="00A85FBB">
              <w:rPr>
                <w:rFonts w:eastAsia="Calibri"/>
                <w:sz w:val="22"/>
                <w:szCs w:val="22"/>
              </w:rPr>
              <w:t>. 5 lett. d)</w:t>
            </w:r>
            <w:r>
              <w:rPr>
                <w:rFonts w:eastAsia="Calibri"/>
                <w:sz w:val="22"/>
                <w:szCs w:val="22"/>
              </w:rPr>
              <w:t>.</w:t>
            </w:r>
          </w:p>
          <w:p w:rsidR="00A85FBB" w:rsidRPr="00D3522F" w:rsidRDefault="00A85FBB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85FBB">
              <w:rPr>
                <w:rFonts w:eastAsia="Calibri"/>
                <w:sz w:val="22"/>
                <w:szCs w:val="22"/>
              </w:rPr>
              <w:t>L</w:t>
            </w:r>
            <w:r>
              <w:rPr>
                <w:rFonts w:eastAsia="Calibri"/>
                <w:sz w:val="22"/>
                <w:szCs w:val="22"/>
              </w:rPr>
              <w:t>’</w:t>
            </w:r>
            <w:r w:rsidRPr="00A85FBB">
              <w:rPr>
                <w:rFonts w:eastAsia="Calibri"/>
                <w:sz w:val="22"/>
                <w:szCs w:val="22"/>
              </w:rPr>
              <w:t>operatore economico è oggetto di un provvedimento di liquidazione coatta o è in corso una procedura per l'emanazione di tale provvedimento?</w:t>
            </w:r>
          </w:p>
        </w:tc>
        <w:tc>
          <w:tcPr>
            <w:tcW w:w="4814" w:type="dxa"/>
            <w:vAlign w:val="center"/>
          </w:tcPr>
          <w:p w:rsidR="00A85FBB" w:rsidRPr="00653194" w:rsidRDefault="00A85FBB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A85FBB" w:rsidRPr="0037163B" w:rsidTr="00014DDE">
        <w:tc>
          <w:tcPr>
            <w:tcW w:w="4814" w:type="dxa"/>
            <w:vAlign w:val="center"/>
          </w:tcPr>
          <w:p w:rsidR="00A85FBB" w:rsidRPr="00577262" w:rsidRDefault="00A85FBB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85FBB">
              <w:rPr>
                <w:rFonts w:eastAsia="Calibri"/>
                <w:sz w:val="22"/>
                <w:szCs w:val="22"/>
              </w:rPr>
              <w:t>In caso affermativo fornire informazioni dettagliate</w:t>
            </w:r>
          </w:p>
        </w:tc>
        <w:tc>
          <w:tcPr>
            <w:tcW w:w="4814" w:type="dxa"/>
            <w:vAlign w:val="center"/>
          </w:tcPr>
          <w:p w:rsidR="00A85FBB" w:rsidRPr="0037163B" w:rsidRDefault="00A85FBB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A85FBB" w:rsidRPr="0037163B" w:rsidTr="00014DDE">
        <w:tc>
          <w:tcPr>
            <w:tcW w:w="4814" w:type="dxa"/>
            <w:vAlign w:val="center"/>
          </w:tcPr>
          <w:p w:rsidR="00A85FBB" w:rsidRPr="00A85FBB" w:rsidRDefault="00A85FBB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85FBB">
              <w:rPr>
                <w:rFonts w:eastAsia="Calibri"/>
                <w:sz w:val="22"/>
                <w:szCs w:val="22"/>
              </w:rPr>
              <w:t>Indicare per quali motivi l'operatore economico sarà comunque in grado di eseguire il contratto, tenendo conto delle norme e misure nazionali applicabili in relazione alla prosecuzione delle attività nelle situazioni citate</w:t>
            </w:r>
          </w:p>
        </w:tc>
        <w:tc>
          <w:tcPr>
            <w:tcW w:w="4814" w:type="dxa"/>
            <w:vAlign w:val="center"/>
          </w:tcPr>
          <w:p w:rsidR="00A85FBB" w:rsidRPr="0037163B" w:rsidRDefault="00A85FBB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A85FBB" w:rsidRPr="0037163B" w:rsidTr="00014DDE">
        <w:tc>
          <w:tcPr>
            <w:tcW w:w="4814" w:type="dxa"/>
            <w:vAlign w:val="center"/>
          </w:tcPr>
          <w:p w:rsidR="00A85FBB" w:rsidRPr="00A85FBB" w:rsidRDefault="00A85FBB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85FBB">
              <w:rPr>
                <w:rFonts w:eastAsia="Calibri"/>
                <w:sz w:val="22"/>
                <w:szCs w:val="22"/>
              </w:rPr>
              <w:t>Queste informazioni sono disponibili gratuitamente per le autorità in una banca dati di uno Stato membro UE?</w:t>
            </w:r>
          </w:p>
        </w:tc>
        <w:tc>
          <w:tcPr>
            <w:tcW w:w="4814" w:type="dxa"/>
            <w:vAlign w:val="center"/>
          </w:tcPr>
          <w:p w:rsidR="00A85FBB" w:rsidRPr="0037163B" w:rsidRDefault="00A85FBB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A85FBB" w:rsidRPr="0037163B" w:rsidTr="00014DDE">
        <w:tc>
          <w:tcPr>
            <w:tcW w:w="4814" w:type="dxa"/>
            <w:vAlign w:val="center"/>
          </w:tcPr>
          <w:p w:rsidR="00A85FBB" w:rsidRPr="00A85FBB" w:rsidRDefault="00A85FBB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:rsidR="00A85FBB" w:rsidRPr="0037163B" w:rsidRDefault="00A85FBB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A85FBB" w:rsidRPr="0037163B" w:rsidTr="00014DDE">
        <w:tc>
          <w:tcPr>
            <w:tcW w:w="4814" w:type="dxa"/>
            <w:vAlign w:val="center"/>
          </w:tcPr>
          <w:p w:rsidR="00A85FBB" w:rsidRPr="00A85FBB" w:rsidRDefault="00A85FBB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:rsidR="00A85FBB" w:rsidRPr="0037163B" w:rsidRDefault="00A85FBB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A85FBB" w:rsidRPr="0037163B" w:rsidTr="00014DDE">
        <w:tc>
          <w:tcPr>
            <w:tcW w:w="4814" w:type="dxa"/>
            <w:vAlign w:val="center"/>
          </w:tcPr>
          <w:p w:rsidR="00A85FBB" w:rsidRPr="00A85FBB" w:rsidRDefault="00A85FBB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  <w:vAlign w:val="center"/>
          </w:tcPr>
          <w:p w:rsidR="00A85FBB" w:rsidRPr="0037163B" w:rsidRDefault="00A85FBB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A85FBB" w:rsidRPr="0037163B" w:rsidTr="00014DDE">
        <w:tc>
          <w:tcPr>
            <w:tcW w:w="4814" w:type="dxa"/>
            <w:vAlign w:val="center"/>
          </w:tcPr>
          <w:p w:rsidR="00A85FBB" w:rsidRPr="00A85FBB" w:rsidRDefault="00A85FBB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:rsidR="00A85FBB" w:rsidRPr="0037163B" w:rsidRDefault="00A85FBB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B32846" w:rsidRDefault="00B32846" w:rsidP="0037163B">
      <w:pPr>
        <w:jc w:val="both"/>
        <w:rPr>
          <w:rFonts w:eastAsia="Calibri"/>
          <w:sz w:val="22"/>
          <w:szCs w:val="22"/>
        </w:rPr>
      </w:pPr>
    </w:p>
    <w:p w:rsidR="00A85FBB" w:rsidRDefault="00702E27" w:rsidP="00A85FBB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702E27">
        <w:rPr>
          <w:rFonts w:eastAsia="Calibri"/>
          <w:smallCaps/>
          <w:sz w:val="22"/>
          <w:szCs w:val="22"/>
        </w:rPr>
        <w:t>Concordato preventivo con i creditori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A85FBB" w:rsidRPr="0037163B" w:rsidTr="00014DDE">
        <w:trPr>
          <w:tblHeader/>
        </w:trPr>
        <w:tc>
          <w:tcPr>
            <w:tcW w:w="4814" w:type="dxa"/>
            <w:vAlign w:val="center"/>
          </w:tcPr>
          <w:p w:rsidR="00A85FBB" w:rsidRPr="00222A24" w:rsidRDefault="00A85FBB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:rsidR="00A85FBB" w:rsidRPr="00653194" w:rsidRDefault="00A85FBB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A85FBB" w:rsidRPr="0037163B" w:rsidTr="00014DDE">
        <w:tc>
          <w:tcPr>
            <w:tcW w:w="4814" w:type="dxa"/>
            <w:vAlign w:val="center"/>
          </w:tcPr>
          <w:p w:rsidR="00702E27" w:rsidRDefault="00702E27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702E27">
              <w:rPr>
                <w:rFonts w:eastAsia="Calibri"/>
                <w:sz w:val="22"/>
                <w:szCs w:val="22"/>
              </w:rPr>
              <w:t xml:space="preserve">Concordato preventivo con i creditori Decreto legislativo 31 marzo 2023, n. 36 – art. 94 </w:t>
            </w:r>
            <w:proofErr w:type="spellStart"/>
            <w:r w:rsidRPr="00702E27">
              <w:rPr>
                <w:rFonts w:eastAsia="Calibri"/>
                <w:sz w:val="22"/>
                <w:szCs w:val="22"/>
              </w:rPr>
              <w:t>co</w:t>
            </w:r>
            <w:proofErr w:type="spellEnd"/>
            <w:r w:rsidRPr="00702E27">
              <w:rPr>
                <w:rFonts w:eastAsia="Calibri"/>
                <w:sz w:val="22"/>
                <w:szCs w:val="22"/>
              </w:rPr>
              <w:t>. 5 lett. d)</w:t>
            </w:r>
            <w:r>
              <w:rPr>
                <w:rFonts w:eastAsia="Calibri"/>
                <w:sz w:val="22"/>
                <w:szCs w:val="22"/>
              </w:rPr>
              <w:t>.</w:t>
            </w:r>
          </w:p>
          <w:p w:rsidR="00A85FBB" w:rsidRPr="00D3522F" w:rsidRDefault="00702E27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702E27">
              <w:rPr>
                <w:rFonts w:eastAsia="Calibri"/>
                <w:sz w:val="22"/>
                <w:szCs w:val="22"/>
              </w:rPr>
              <w:t>L'operatore economico è stato ammesso al concordato preventivo o è in corso una procedura per l'ammissione?</w:t>
            </w:r>
          </w:p>
        </w:tc>
        <w:tc>
          <w:tcPr>
            <w:tcW w:w="4814" w:type="dxa"/>
            <w:vAlign w:val="center"/>
          </w:tcPr>
          <w:p w:rsidR="00A85FBB" w:rsidRPr="00653194" w:rsidRDefault="00A85FBB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A85FBB" w:rsidRPr="0037163B" w:rsidTr="00014DDE">
        <w:tc>
          <w:tcPr>
            <w:tcW w:w="4814" w:type="dxa"/>
            <w:vAlign w:val="center"/>
          </w:tcPr>
          <w:p w:rsidR="00A85FBB" w:rsidRPr="00577262" w:rsidRDefault="00A85FBB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85FBB">
              <w:rPr>
                <w:rFonts w:eastAsia="Calibri"/>
                <w:sz w:val="22"/>
                <w:szCs w:val="22"/>
              </w:rPr>
              <w:t>In caso affermativo fornire informazioni dettagliate</w:t>
            </w:r>
          </w:p>
        </w:tc>
        <w:tc>
          <w:tcPr>
            <w:tcW w:w="4814" w:type="dxa"/>
            <w:vAlign w:val="center"/>
          </w:tcPr>
          <w:p w:rsidR="00A85FBB" w:rsidRPr="0037163B" w:rsidRDefault="00A85FBB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A85FBB" w:rsidRPr="0037163B" w:rsidTr="00014DDE">
        <w:tc>
          <w:tcPr>
            <w:tcW w:w="4814" w:type="dxa"/>
            <w:vAlign w:val="center"/>
          </w:tcPr>
          <w:p w:rsidR="00A85FBB" w:rsidRPr="00A85FBB" w:rsidRDefault="00A85FBB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85FBB">
              <w:rPr>
                <w:rFonts w:eastAsia="Calibri"/>
                <w:sz w:val="22"/>
                <w:szCs w:val="22"/>
              </w:rPr>
              <w:t>Indicare per quali motivi l'operatore economico sarà comunque in grado di eseguire il contratto, tenendo conto delle norme e misure nazionali applicabili in relazione alla prosecuzione delle attività nelle situazioni citate</w:t>
            </w:r>
          </w:p>
        </w:tc>
        <w:tc>
          <w:tcPr>
            <w:tcW w:w="4814" w:type="dxa"/>
            <w:vAlign w:val="center"/>
          </w:tcPr>
          <w:p w:rsidR="00A85FBB" w:rsidRPr="0037163B" w:rsidRDefault="00A85FBB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A85FBB" w:rsidRPr="0037163B" w:rsidTr="00014DDE">
        <w:tc>
          <w:tcPr>
            <w:tcW w:w="4814" w:type="dxa"/>
            <w:vAlign w:val="center"/>
          </w:tcPr>
          <w:p w:rsidR="00A85FBB" w:rsidRPr="00A85FBB" w:rsidRDefault="00A85FBB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85FBB">
              <w:rPr>
                <w:rFonts w:eastAsia="Calibri"/>
                <w:sz w:val="22"/>
                <w:szCs w:val="22"/>
              </w:rPr>
              <w:t>Queste informazioni sono disponibili gratuitamente per le autorità in una banca dati di uno Stato membro UE?</w:t>
            </w:r>
          </w:p>
        </w:tc>
        <w:tc>
          <w:tcPr>
            <w:tcW w:w="4814" w:type="dxa"/>
            <w:vAlign w:val="center"/>
          </w:tcPr>
          <w:p w:rsidR="00A85FBB" w:rsidRPr="0037163B" w:rsidRDefault="00A85FBB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A85FBB" w:rsidRPr="0037163B" w:rsidTr="00014DDE">
        <w:tc>
          <w:tcPr>
            <w:tcW w:w="4814" w:type="dxa"/>
            <w:vAlign w:val="center"/>
          </w:tcPr>
          <w:p w:rsidR="00A85FBB" w:rsidRPr="00A85FBB" w:rsidRDefault="00A85FBB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:rsidR="00A85FBB" w:rsidRPr="0037163B" w:rsidRDefault="00A85FBB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A85FBB" w:rsidRPr="0037163B" w:rsidTr="00014DDE">
        <w:tc>
          <w:tcPr>
            <w:tcW w:w="4814" w:type="dxa"/>
            <w:vAlign w:val="center"/>
          </w:tcPr>
          <w:p w:rsidR="00A85FBB" w:rsidRPr="00A85FBB" w:rsidRDefault="00A85FBB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:rsidR="00A85FBB" w:rsidRPr="0037163B" w:rsidRDefault="00A85FBB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A85FBB" w:rsidRPr="0037163B" w:rsidTr="00014DDE">
        <w:tc>
          <w:tcPr>
            <w:tcW w:w="4814" w:type="dxa"/>
            <w:vAlign w:val="center"/>
          </w:tcPr>
          <w:p w:rsidR="00A85FBB" w:rsidRPr="00A85FBB" w:rsidRDefault="00A85FBB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  <w:vAlign w:val="center"/>
          </w:tcPr>
          <w:p w:rsidR="00A85FBB" w:rsidRPr="0037163B" w:rsidRDefault="00A85FBB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A85FBB" w:rsidRPr="0037163B" w:rsidTr="00014DDE">
        <w:tc>
          <w:tcPr>
            <w:tcW w:w="4814" w:type="dxa"/>
            <w:vAlign w:val="center"/>
          </w:tcPr>
          <w:p w:rsidR="00A85FBB" w:rsidRPr="00A85FBB" w:rsidRDefault="00A85FBB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:rsidR="00A85FBB" w:rsidRPr="0037163B" w:rsidRDefault="00A85FBB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A85FBB" w:rsidRDefault="00A85FBB" w:rsidP="00A85FBB">
      <w:pPr>
        <w:jc w:val="both"/>
        <w:rPr>
          <w:rFonts w:eastAsia="Calibri"/>
          <w:sz w:val="22"/>
          <w:szCs w:val="22"/>
        </w:rPr>
      </w:pPr>
    </w:p>
    <w:p w:rsidR="00702E27" w:rsidRDefault="00702E27" w:rsidP="00702E27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Gravi illeciti professionali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702E27" w:rsidRPr="0037163B" w:rsidTr="00014DDE">
        <w:trPr>
          <w:tblHeader/>
        </w:trPr>
        <w:tc>
          <w:tcPr>
            <w:tcW w:w="4814" w:type="dxa"/>
            <w:vAlign w:val="center"/>
          </w:tcPr>
          <w:p w:rsidR="00702E27" w:rsidRPr="00222A24" w:rsidRDefault="00702E27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:rsidR="00702E27" w:rsidRPr="00653194" w:rsidRDefault="00702E27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702E27" w:rsidRPr="0037163B" w:rsidTr="00014DDE">
        <w:tc>
          <w:tcPr>
            <w:tcW w:w="4814" w:type="dxa"/>
            <w:vAlign w:val="center"/>
          </w:tcPr>
          <w:p w:rsidR="00702E27" w:rsidRDefault="00702E27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702E27">
              <w:rPr>
                <w:rFonts w:eastAsia="Calibri"/>
                <w:sz w:val="22"/>
                <w:szCs w:val="22"/>
              </w:rPr>
              <w:t xml:space="preserve">Gravi illeciti professionali - Decreto legislativo 31 marzo 2023, n. 36 – art. 95 </w:t>
            </w:r>
            <w:proofErr w:type="spellStart"/>
            <w:r w:rsidRPr="00702E27">
              <w:rPr>
                <w:rFonts w:eastAsia="Calibri"/>
                <w:sz w:val="22"/>
                <w:szCs w:val="22"/>
              </w:rPr>
              <w:t>co</w:t>
            </w:r>
            <w:proofErr w:type="spellEnd"/>
            <w:r w:rsidRPr="00702E27">
              <w:rPr>
                <w:rFonts w:eastAsia="Calibri"/>
                <w:sz w:val="22"/>
                <w:szCs w:val="22"/>
              </w:rPr>
              <w:t xml:space="preserve">. 1 lett. e) e art. 98 </w:t>
            </w:r>
            <w:proofErr w:type="spellStart"/>
            <w:r w:rsidRPr="00702E27">
              <w:rPr>
                <w:rFonts w:eastAsia="Calibri"/>
                <w:sz w:val="22"/>
                <w:szCs w:val="22"/>
              </w:rPr>
              <w:t>co</w:t>
            </w:r>
            <w:proofErr w:type="spellEnd"/>
            <w:r w:rsidRPr="00702E27">
              <w:rPr>
                <w:rFonts w:eastAsia="Calibri"/>
                <w:sz w:val="22"/>
                <w:szCs w:val="22"/>
              </w:rPr>
              <w:t>. 3 lett. d) e) f) g)</w:t>
            </w:r>
            <w:r>
              <w:rPr>
                <w:rFonts w:eastAsia="Calibri"/>
                <w:sz w:val="22"/>
                <w:szCs w:val="22"/>
              </w:rPr>
              <w:t xml:space="preserve"> h).</w:t>
            </w:r>
          </w:p>
          <w:p w:rsidR="00702E27" w:rsidRPr="00D3522F" w:rsidRDefault="00702E27" w:rsidP="00702E27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702E27">
              <w:rPr>
                <w:rFonts w:eastAsia="Calibri"/>
                <w:sz w:val="22"/>
                <w:szCs w:val="22"/>
              </w:rPr>
              <w:t>L'operatore economico si è reso colpevole di gravi illeciti professionali? Vedere, ove pertinente, le definizioni nel diritto nazionale, l'avviso o bando pertinente o i documenti di gara</w:t>
            </w:r>
            <w:r>
              <w:rPr>
                <w:rFonts w:eastAsia="Calibri"/>
                <w:sz w:val="22"/>
                <w:szCs w:val="22"/>
              </w:rPr>
              <w:t>.</w:t>
            </w:r>
          </w:p>
        </w:tc>
        <w:tc>
          <w:tcPr>
            <w:tcW w:w="4814" w:type="dxa"/>
            <w:vAlign w:val="center"/>
          </w:tcPr>
          <w:p w:rsidR="00702E27" w:rsidRPr="00653194" w:rsidRDefault="00702E27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702E27" w:rsidRPr="0037163B" w:rsidTr="00014DDE">
        <w:tc>
          <w:tcPr>
            <w:tcW w:w="4814" w:type="dxa"/>
            <w:vAlign w:val="center"/>
          </w:tcPr>
          <w:p w:rsidR="00702E27" w:rsidRPr="00577262" w:rsidRDefault="00702E27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85FBB">
              <w:rPr>
                <w:rFonts w:eastAsia="Calibri"/>
                <w:sz w:val="22"/>
                <w:szCs w:val="22"/>
              </w:rPr>
              <w:t>In caso affermativo fornire informazioni dettagliate</w:t>
            </w:r>
          </w:p>
        </w:tc>
        <w:tc>
          <w:tcPr>
            <w:tcW w:w="4814" w:type="dxa"/>
            <w:vAlign w:val="center"/>
          </w:tcPr>
          <w:p w:rsidR="00702E27" w:rsidRPr="0037163B" w:rsidRDefault="00702E27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702E27" w:rsidRPr="0037163B" w:rsidTr="00014DDE">
        <w:tc>
          <w:tcPr>
            <w:tcW w:w="4814" w:type="dxa"/>
            <w:vAlign w:val="center"/>
          </w:tcPr>
          <w:p w:rsidR="00702E27" w:rsidRPr="00A85FBB" w:rsidRDefault="00702E27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702E27">
              <w:rPr>
                <w:rFonts w:eastAsia="Calibri"/>
                <w:sz w:val="22"/>
                <w:szCs w:val="22"/>
              </w:rPr>
              <w:t xml:space="preserve">In caso affermativo, l'operatore economico ha </w:t>
            </w:r>
            <w:r w:rsidRPr="00702E27">
              <w:rPr>
                <w:rFonts w:eastAsia="Calibri"/>
                <w:sz w:val="22"/>
                <w:szCs w:val="22"/>
              </w:rPr>
              <w:lastRenderedPageBreak/>
              <w:t>adottato misure sufficienti a dimostrare la sua affidabilità (autodisciplina o “</w:t>
            </w:r>
            <w:proofErr w:type="spellStart"/>
            <w:r w:rsidRPr="00702E27">
              <w:rPr>
                <w:rFonts w:eastAsia="Calibri"/>
                <w:sz w:val="22"/>
                <w:szCs w:val="22"/>
              </w:rPr>
              <w:t>Self-Cleaning</w:t>
            </w:r>
            <w:proofErr w:type="spellEnd"/>
            <w:r>
              <w:rPr>
                <w:rFonts w:eastAsia="Calibri"/>
                <w:sz w:val="22"/>
                <w:szCs w:val="22"/>
              </w:rPr>
              <w:t>”</w:t>
            </w:r>
            <w:r w:rsidRPr="00702E27">
              <w:rPr>
                <w:rFonts w:eastAsia="Calibri"/>
                <w:sz w:val="22"/>
                <w:szCs w:val="22"/>
              </w:rPr>
              <w:t>)?</w:t>
            </w:r>
          </w:p>
        </w:tc>
        <w:tc>
          <w:tcPr>
            <w:tcW w:w="4814" w:type="dxa"/>
            <w:vAlign w:val="center"/>
          </w:tcPr>
          <w:p w:rsidR="00702E27" w:rsidRPr="0037163B" w:rsidRDefault="00702E27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lastRenderedPageBreak/>
              <w:t>[ ] Sì [ ] No</w:t>
            </w:r>
          </w:p>
        </w:tc>
      </w:tr>
      <w:tr w:rsidR="00702E27" w:rsidRPr="0037163B" w:rsidTr="00014DDE">
        <w:tc>
          <w:tcPr>
            <w:tcW w:w="4814" w:type="dxa"/>
            <w:vAlign w:val="center"/>
          </w:tcPr>
          <w:p w:rsidR="00702E27" w:rsidRPr="00A85FBB" w:rsidRDefault="00702E27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>Specificare</w:t>
            </w:r>
          </w:p>
        </w:tc>
        <w:tc>
          <w:tcPr>
            <w:tcW w:w="4814" w:type="dxa"/>
            <w:vAlign w:val="center"/>
          </w:tcPr>
          <w:p w:rsidR="00702E27" w:rsidRPr="0037163B" w:rsidRDefault="00702E27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B32846" w:rsidRDefault="00B32846" w:rsidP="0037163B">
      <w:pPr>
        <w:jc w:val="both"/>
        <w:rPr>
          <w:rFonts w:eastAsia="Calibri"/>
          <w:sz w:val="22"/>
          <w:szCs w:val="22"/>
        </w:rPr>
      </w:pPr>
    </w:p>
    <w:p w:rsidR="00702E27" w:rsidRDefault="00702E27" w:rsidP="00702E27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702E27">
        <w:rPr>
          <w:rFonts w:eastAsia="Calibri"/>
          <w:smallCaps/>
          <w:sz w:val="22"/>
          <w:szCs w:val="22"/>
        </w:rPr>
        <w:t>Accordi con altri operatori economici intesi a falsare la concorrenza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702E27" w:rsidRPr="0037163B" w:rsidTr="00014DDE">
        <w:trPr>
          <w:tblHeader/>
        </w:trPr>
        <w:tc>
          <w:tcPr>
            <w:tcW w:w="4814" w:type="dxa"/>
            <w:vAlign w:val="center"/>
          </w:tcPr>
          <w:p w:rsidR="00702E27" w:rsidRPr="00222A24" w:rsidRDefault="00702E27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:rsidR="00702E27" w:rsidRPr="00653194" w:rsidRDefault="00702E27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702E27" w:rsidRPr="0037163B" w:rsidTr="00014DDE">
        <w:tc>
          <w:tcPr>
            <w:tcW w:w="4814" w:type="dxa"/>
            <w:vAlign w:val="center"/>
          </w:tcPr>
          <w:p w:rsidR="00702E27" w:rsidRDefault="00702E27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702E27">
              <w:rPr>
                <w:rFonts w:eastAsia="Calibri"/>
                <w:sz w:val="22"/>
                <w:szCs w:val="22"/>
              </w:rPr>
              <w:t xml:space="preserve">Decreto legislativo 31 marzo 2023, n. 36 – art. 98 </w:t>
            </w:r>
            <w:proofErr w:type="spellStart"/>
            <w:r w:rsidRPr="00702E27">
              <w:rPr>
                <w:rFonts w:eastAsia="Calibri"/>
                <w:sz w:val="22"/>
                <w:szCs w:val="22"/>
              </w:rPr>
              <w:t>co</w:t>
            </w:r>
            <w:proofErr w:type="spellEnd"/>
            <w:r w:rsidRPr="00702E27">
              <w:rPr>
                <w:rFonts w:eastAsia="Calibri"/>
                <w:sz w:val="22"/>
                <w:szCs w:val="22"/>
              </w:rPr>
              <w:t>. 3 lett. a)</w:t>
            </w:r>
          </w:p>
          <w:p w:rsidR="00702E27" w:rsidRPr="00D3522F" w:rsidRDefault="00702E27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702E27">
              <w:rPr>
                <w:rFonts w:eastAsia="Calibri"/>
                <w:sz w:val="22"/>
                <w:szCs w:val="22"/>
              </w:rPr>
              <w:t>L'operatore economico ha sottoscritto accordi con altri operatori economici intesi a falsare la concorrenza?</w:t>
            </w:r>
          </w:p>
        </w:tc>
        <w:tc>
          <w:tcPr>
            <w:tcW w:w="4814" w:type="dxa"/>
            <w:vAlign w:val="center"/>
          </w:tcPr>
          <w:p w:rsidR="00702E27" w:rsidRPr="00653194" w:rsidRDefault="00702E27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702E27" w:rsidRPr="0037163B" w:rsidTr="00014DDE">
        <w:tc>
          <w:tcPr>
            <w:tcW w:w="4814" w:type="dxa"/>
            <w:vAlign w:val="center"/>
          </w:tcPr>
          <w:p w:rsidR="00702E27" w:rsidRPr="00577262" w:rsidRDefault="00702E27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85FBB">
              <w:rPr>
                <w:rFonts w:eastAsia="Calibri"/>
                <w:sz w:val="22"/>
                <w:szCs w:val="22"/>
              </w:rPr>
              <w:t>In caso affermativo fornire informazioni dettagliate</w:t>
            </w:r>
          </w:p>
        </w:tc>
        <w:tc>
          <w:tcPr>
            <w:tcW w:w="4814" w:type="dxa"/>
            <w:vAlign w:val="center"/>
          </w:tcPr>
          <w:p w:rsidR="00702E27" w:rsidRPr="0037163B" w:rsidRDefault="00702E27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702E27" w:rsidRPr="0037163B" w:rsidTr="00014DDE">
        <w:tc>
          <w:tcPr>
            <w:tcW w:w="4814" w:type="dxa"/>
            <w:vAlign w:val="center"/>
          </w:tcPr>
          <w:p w:rsidR="00702E27" w:rsidRPr="00A85FBB" w:rsidRDefault="00702E27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702E27">
              <w:rPr>
                <w:rFonts w:eastAsia="Calibri"/>
                <w:sz w:val="22"/>
                <w:szCs w:val="22"/>
              </w:rPr>
              <w:t>In caso affermativo, l'operatore economico ha adottato misure sufficienti a dimostrare la sua affidabilità (autodisciplina o “</w:t>
            </w:r>
            <w:proofErr w:type="spellStart"/>
            <w:r w:rsidRPr="00702E27">
              <w:rPr>
                <w:rFonts w:eastAsia="Calibri"/>
                <w:sz w:val="22"/>
                <w:szCs w:val="22"/>
              </w:rPr>
              <w:t>Self-Cleaning</w:t>
            </w:r>
            <w:proofErr w:type="spellEnd"/>
            <w:r>
              <w:rPr>
                <w:rFonts w:eastAsia="Calibri"/>
                <w:sz w:val="22"/>
                <w:szCs w:val="22"/>
              </w:rPr>
              <w:t>”</w:t>
            </w:r>
            <w:r w:rsidRPr="00702E27">
              <w:rPr>
                <w:rFonts w:eastAsia="Calibri"/>
                <w:sz w:val="22"/>
                <w:szCs w:val="22"/>
              </w:rPr>
              <w:t>)?</w:t>
            </w:r>
          </w:p>
        </w:tc>
        <w:tc>
          <w:tcPr>
            <w:tcW w:w="4814" w:type="dxa"/>
            <w:vAlign w:val="center"/>
          </w:tcPr>
          <w:p w:rsidR="00702E27" w:rsidRPr="0037163B" w:rsidRDefault="00702E27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702E27" w:rsidRPr="0037163B" w:rsidTr="00014DDE">
        <w:tc>
          <w:tcPr>
            <w:tcW w:w="4814" w:type="dxa"/>
            <w:vAlign w:val="center"/>
          </w:tcPr>
          <w:p w:rsidR="00702E27" w:rsidRPr="00A85FBB" w:rsidRDefault="00702E27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Specificare</w:t>
            </w:r>
          </w:p>
        </w:tc>
        <w:tc>
          <w:tcPr>
            <w:tcW w:w="4814" w:type="dxa"/>
            <w:vAlign w:val="center"/>
          </w:tcPr>
          <w:p w:rsidR="00702E27" w:rsidRPr="0037163B" w:rsidRDefault="00702E27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702E27" w:rsidRDefault="00702E27" w:rsidP="00702E27">
      <w:pPr>
        <w:jc w:val="both"/>
        <w:rPr>
          <w:rFonts w:eastAsia="Calibri"/>
          <w:sz w:val="22"/>
          <w:szCs w:val="22"/>
        </w:rPr>
      </w:pPr>
    </w:p>
    <w:p w:rsidR="00702E27" w:rsidRDefault="00702E27" w:rsidP="00702E27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702E27">
        <w:rPr>
          <w:rFonts w:eastAsia="Calibri"/>
          <w:smallCaps/>
          <w:sz w:val="22"/>
          <w:szCs w:val="22"/>
        </w:rPr>
        <w:t>Conflitto di interessi legato alla partecipazione alla procedura di appalto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702E27" w:rsidRPr="0037163B" w:rsidTr="00014DDE">
        <w:trPr>
          <w:tblHeader/>
        </w:trPr>
        <w:tc>
          <w:tcPr>
            <w:tcW w:w="4814" w:type="dxa"/>
            <w:vAlign w:val="center"/>
          </w:tcPr>
          <w:p w:rsidR="00702E27" w:rsidRPr="00222A24" w:rsidRDefault="00702E27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:rsidR="00702E27" w:rsidRPr="00653194" w:rsidRDefault="00702E27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702E27" w:rsidRPr="0037163B" w:rsidTr="00014DDE">
        <w:tc>
          <w:tcPr>
            <w:tcW w:w="4814" w:type="dxa"/>
            <w:vAlign w:val="center"/>
          </w:tcPr>
          <w:p w:rsidR="00702E27" w:rsidRDefault="00702E27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702E27">
              <w:rPr>
                <w:rFonts w:eastAsia="Calibri"/>
                <w:sz w:val="22"/>
                <w:szCs w:val="22"/>
              </w:rPr>
              <w:t xml:space="preserve">Conflitto di interessi legato alla partecipazione alla procedura di appalto - Decreto legislativo 31 marzo 2023, n. 36 – art. 95 </w:t>
            </w:r>
            <w:proofErr w:type="spellStart"/>
            <w:r w:rsidRPr="00702E27">
              <w:rPr>
                <w:rFonts w:eastAsia="Calibri"/>
                <w:sz w:val="22"/>
                <w:szCs w:val="22"/>
              </w:rPr>
              <w:t>co</w:t>
            </w:r>
            <w:proofErr w:type="spellEnd"/>
            <w:r w:rsidRPr="00702E27">
              <w:rPr>
                <w:rFonts w:eastAsia="Calibri"/>
                <w:sz w:val="22"/>
                <w:szCs w:val="22"/>
              </w:rPr>
              <w:t>. 1 lett. b)</w:t>
            </w:r>
          </w:p>
          <w:p w:rsidR="00702E27" w:rsidRPr="00D3522F" w:rsidRDefault="00702E27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702E27">
              <w:rPr>
                <w:rFonts w:eastAsia="Calibri"/>
                <w:sz w:val="22"/>
                <w:szCs w:val="22"/>
              </w:rPr>
              <w:t>L'operatore economico è a conoscenza di conflitti di interesse come indicato nella legislazione nazionale, nell'avviso pertinente o nei documenti di gara dovuti alla sua partecipazione alla procedura di appalto?</w:t>
            </w:r>
          </w:p>
        </w:tc>
        <w:tc>
          <w:tcPr>
            <w:tcW w:w="4814" w:type="dxa"/>
            <w:vAlign w:val="center"/>
          </w:tcPr>
          <w:p w:rsidR="00702E27" w:rsidRPr="00653194" w:rsidRDefault="00702E27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702E27" w:rsidRPr="0037163B" w:rsidTr="00014DDE">
        <w:tc>
          <w:tcPr>
            <w:tcW w:w="4814" w:type="dxa"/>
            <w:vAlign w:val="center"/>
          </w:tcPr>
          <w:p w:rsidR="00702E27" w:rsidRPr="00577262" w:rsidRDefault="003E35EF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E35EF">
              <w:rPr>
                <w:rFonts w:eastAsia="Calibri"/>
                <w:sz w:val="22"/>
                <w:szCs w:val="22"/>
              </w:rPr>
              <w:t>In caso affermativo, fornire informazioni dettagliate sulle modalità con cui è stato risolto il conflitto di interessi</w:t>
            </w:r>
          </w:p>
        </w:tc>
        <w:tc>
          <w:tcPr>
            <w:tcW w:w="4814" w:type="dxa"/>
            <w:vAlign w:val="center"/>
          </w:tcPr>
          <w:p w:rsidR="00702E27" w:rsidRPr="0037163B" w:rsidRDefault="00702E27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D67ADC" w:rsidRDefault="00D67ADC">
      <w:pPr>
        <w:rPr>
          <w:rFonts w:eastAsia="Calibri"/>
          <w:sz w:val="22"/>
          <w:szCs w:val="22"/>
        </w:rPr>
      </w:pPr>
    </w:p>
    <w:p w:rsidR="003E35EF" w:rsidRDefault="003E35EF" w:rsidP="003E35EF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3E35EF">
        <w:rPr>
          <w:rFonts w:eastAsia="Calibri"/>
          <w:smallCaps/>
          <w:sz w:val="22"/>
          <w:szCs w:val="22"/>
        </w:rPr>
        <w:t>Partecipazione diretta o indiretta alla preparazione della procedura di appalto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3E35EF" w:rsidRPr="0037163B" w:rsidTr="00014DDE">
        <w:trPr>
          <w:tblHeader/>
        </w:trPr>
        <w:tc>
          <w:tcPr>
            <w:tcW w:w="4814" w:type="dxa"/>
            <w:vAlign w:val="center"/>
          </w:tcPr>
          <w:p w:rsidR="003E35EF" w:rsidRPr="00222A24" w:rsidRDefault="003E35EF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:rsidR="003E35EF" w:rsidRPr="00653194" w:rsidRDefault="003E35EF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3E35EF" w:rsidRPr="0037163B" w:rsidTr="00014DDE">
        <w:tc>
          <w:tcPr>
            <w:tcW w:w="4814" w:type="dxa"/>
            <w:vAlign w:val="center"/>
          </w:tcPr>
          <w:p w:rsidR="003E35EF" w:rsidRDefault="003E35EF" w:rsidP="003E35E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E35EF">
              <w:rPr>
                <w:rFonts w:eastAsia="Calibri"/>
                <w:sz w:val="22"/>
                <w:szCs w:val="22"/>
              </w:rPr>
              <w:t xml:space="preserve">Partecipazione diretta o indiretta </w:t>
            </w:r>
            <w:proofErr w:type="spellStart"/>
            <w:r w:rsidRPr="003E35EF">
              <w:rPr>
                <w:rFonts w:eastAsia="Calibri"/>
                <w:sz w:val="22"/>
                <w:szCs w:val="22"/>
              </w:rPr>
              <w:t>allapreparazione</w:t>
            </w:r>
            <w:proofErr w:type="spellEnd"/>
            <w:r w:rsidRPr="003E35EF">
              <w:rPr>
                <w:rFonts w:eastAsia="Calibri"/>
                <w:sz w:val="22"/>
                <w:szCs w:val="22"/>
              </w:rPr>
              <w:t xml:space="preserve"> della procedura </w:t>
            </w:r>
            <w:proofErr w:type="spellStart"/>
            <w:r w:rsidRPr="003E35EF">
              <w:rPr>
                <w:rFonts w:eastAsia="Calibri"/>
                <w:sz w:val="22"/>
                <w:szCs w:val="22"/>
              </w:rPr>
              <w:t>diappalto</w:t>
            </w:r>
            <w:proofErr w:type="spellEnd"/>
            <w:r w:rsidRPr="003E35EF">
              <w:rPr>
                <w:rFonts w:eastAsia="Calibri"/>
                <w:sz w:val="22"/>
                <w:szCs w:val="22"/>
              </w:rPr>
              <w:t xml:space="preserve"> - Decreto legislativo 31 marzo 2023, n.36 – art. 95 </w:t>
            </w:r>
            <w:proofErr w:type="spellStart"/>
            <w:r w:rsidRPr="003E35EF">
              <w:rPr>
                <w:rFonts w:eastAsia="Calibri"/>
                <w:sz w:val="22"/>
                <w:szCs w:val="22"/>
              </w:rPr>
              <w:t>co</w:t>
            </w:r>
            <w:proofErr w:type="spellEnd"/>
            <w:r w:rsidRPr="003E35EF">
              <w:rPr>
                <w:rFonts w:eastAsia="Calibri"/>
                <w:sz w:val="22"/>
                <w:szCs w:val="22"/>
              </w:rPr>
              <w:t>. 1 lett. c)</w:t>
            </w:r>
            <w:r>
              <w:rPr>
                <w:rFonts w:eastAsia="Calibri"/>
                <w:sz w:val="22"/>
                <w:szCs w:val="22"/>
              </w:rPr>
              <w:t>.</w:t>
            </w:r>
          </w:p>
          <w:p w:rsidR="003E35EF" w:rsidRPr="00D3522F" w:rsidRDefault="003E35EF" w:rsidP="003E35E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E35EF">
              <w:rPr>
                <w:rFonts w:eastAsia="Calibri"/>
                <w:sz w:val="22"/>
                <w:szCs w:val="22"/>
              </w:rPr>
              <w:t>L'operatore economico o un'impresa a lui collegata ha fornito consulenza all'amministrazione aggiudicatrice o all'ente aggiudicatore o ha altrimenti partecipato alla preparazione della procedura di appalto?</w:t>
            </w:r>
          </w:p>
        </w:tc>
        <w:tc>
          <w:tcPr>
            <w:tcW w:w="4814" w:type="dxa"/>
            <w:vAlign w:val="center"/>
          </w:tcPr>
          <w:p w:rsidR="003E35EF" w:rsidRPr="00653194" w:rsidRDefault="003E35EF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3E35EF" w:rsidRPr="0037163B" w:rsidTr="00014DDE">
        <w:tc>
          <w:tcPr>
            <w:tcW w:w="4814" w:type="dxa"/>
            <w:vAlign w:val="center"/>
          </w:tcPr>
          <w:p w:rsidR="003E35EF" w:rsidRPr="00577262" w:rsidRDefault="003E35EF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E35EF">
              <w:rPr>
                <w:rFonts w:eastAsia="Calibri"/>
                <w:sz w:val="22"/>
                <w:szCs w:val="22"/>
              </w:rPr>
              <w:t>In caso affermativo, fornire informazioni dettagliate sulle misure adottate per prevenire le possibili distorsioni della concorrenza</w:t>
            </w:r>
          </w:p>
        </w:tc>
        <w:tc>
          <w:tcPr>
            <w:tcW w:w="4814" w:type="dxa"/>
            <w:vAlign w:val="center"/>
          </w:tcPr>
          <w:p w:rsidR="003E35EF" w:rsidRPr="0037163B" w:rsidRDefault="003E35EF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CC2E5B" w:rsidRDefault="00CC2E5B" w:rsidP="003C02B4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</w:p>
    <w:p w:rsidR="003C02B4" w:rsidRDefault="003C02B4" w:rsidP="003C02B4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3C02B4">
        <w:rPr>
          <w:rFonts w:eastAsia="Calibri"/>
          <w:smallCaps/>
          <w:sz w:val="22"/>
          <w:szCs w:val="22"/>
        </w:rPr>
        <w:t>Cessazione anticipata, risarcimento danni o altre sanzioni comparabili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3C02B4" w:rsidRPr="0037163B" w:rsidTr="00014DDE">
        <w:trPr>
          <w:tblHeader/>
        </w:trPr>
        <w:tc>
          <w:tcPr>
            <w:tcW w:w="4814" w:type="dxa"/>
            <w:vAlign w:val="center"/>
          </w:tcPr>
          <w:p w:rsidR="003C02B4" w:rsidRPr="00222A24" w:rsidRDefault="003C02B4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:rsidR="003C02B4" w:rsidRPr="00653194" w:rsidRDefault="003C02B4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3C02B4" w:rsidRPr="0037163B" w:rsidTr="00014DDE">
        <w:tc>
          <w:tcPr>
            <w:tcW w:w="4814" w:type="dxa"/>
            <w:vAlign w:val="center"/>
          </w:tcPr>
          <w:p w:rsidR="003C02B4" w:rsidRDefault="003C02B4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C02B4">
              <w:rPr>
                <w:rFonts w:eastAsia="Calibri"/>
                <w:sz w:val="22"/>
                <w:szCs w:val="22"/>
              </w:rPr>
              <w:t xml:space="preserve">Carenze nell'esecuzione di un precedente contratto - Cessazione anticipata, risarcimento danni o altre sanzioni comparabili - Decreto legislativo 31 marzo 2023, n. 36 – art. 98 </w:t>
            </w:r>
            <w:proofErr w:type="spellStart"/>
            <w:r w:rsidRPr="003C02B4">
              <w:rPr>
                <w:rFonts w:eastAsia="Calibri"/>
                <w:sz w:val="22"/>
                <w:szCs w:val="22"/>
              </w:rPr>
              <w:t>co</w:t>
            </w:r>
            <w:proofErr w:type="spellEnd"/>
            <w:r w:rsidRPr="003C02B4">
              <w:rPr>
                <w:rFonts w:eastAsia="Calibri"/>
                <w:sz w:val="22"/>
                <w:szCs w:val="22"/>
              </w:rPr>
              <w:t xml:space="preserve">. 3 </w:t>
            </w:r>
            <w:proofErr w:type="spellStart"/>
            <w:r w:rsidRPr="003C02B4">
              <w:rPr>
                <w:rFonts w:eastAsia="Calibri"/>
                <w:sz w:val="22"/>
                <w:szCs w:val="22"/>
              </w:rPr>
              <w:t>lett</w:t>
            </w:r>
            <w:proofErr w:type="spellEnd"/>
            <w:r w:rsidRPr="003C02B4">
              <w:rPr>
                <w:rFonts w:eastAsia="Calibri"/>
                <w:sz w:val="22"/>
                <w:szCs w:val="22"/>
              </w:rPr>
              <w:t xml:space="preserve"> c)</w:t>
            </w:r>
            <w:r>
              <w:rPr>
                <w:rFonts w:eastAsia="Calibri"/>
                <w:sz w:val="22"/>
                <w:szCs w:val="22"/>
              </w:rPr>
              <w:t>.</w:t>
            </w:r>
          </w:p>
          <w:p w:rsidR="003C02B4" w:rsidRPr="00D3522F" w:rsidRDefault="003C02B4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C02B4">
              <w:rPr>
                <w:rFonts w:eastAsia="Calibri"/>
                <w:sz w:val="22"/>
                <w:szCs w:val="22"/>
              </w:rPr>
              <w:t xml:space="preserve">L'operatore economico ha già avuto esperienza di cessazione anticipata di un precedente contratto di appalto pubblico, di un precedente contratto di appalto con un ente aggiudicatore o di un </w:t>
            </w:r>
            <w:r w:rsidRPr="003C02B4">
              <w:rPr>
                <w:rFonts w:eastAsia="Calibri"/>
                <w:sz w:val="22"/>
                <w:szCs w:val="22"/>
              </w:rPr>
              <w:lastRenderedPageBreak/>
              <w:t>precedente contratto di concessione, oppure di imposizione di un risarcimento danni o altre sanzioni comparabili in relazione a tale precedente contratto di appalto?</w:t>
            </w:r>
          </w:p>
        </w:tc>
        <w:tc>
          <w:tcPr>
            <w:tcW w:w="4814" w:type="dxa"/>
            <w:vAlign w:val="center"/>
          </w:tcPr>
          <w:p w:rsidR="003C02B4" w:rsidRPr="00653194" w:rsidRDefault="003C02B4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lastRenderedPageBreak/>
              <w:t>[ ] Sì [ ] No</w:t>
            </w:r>
          </w:p>
        </w:tc>
      </w:tr>
      <w:tr w:rsidR="003C02B4" w:rsidRPr="0037163B" w:rsidTr="00014DDE">
        <w:tc>
          <w:tcPr>
            <w:tcW w:w="4814" w:type="dxa"/>
            <w:vAlign w:val="center"/>
          </w:tcPr>
          <w:p w:rsidR="003C02B4" w:rsidRPr="003C02B4" w:rsidRDefault="003C02B4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702E27">
              <w:rPr>
                <w:rFonts w:eastAsia="Calibri"/>
                <w:sz w:val="22"/>
                <w:szCs w:val="22"/>
              </w:rPr>
              <w:lastRenderedPageBreak/>
              <w:t>In caso affermativo, l'operatore economico ha adottato misure sufficienti a dimostrare la sua affidabilità (autodisciplina o “</w:t>
            </w:r>
            <w:proofErr w:type="spellStart"/>
            <w:r w:rsidRPr="00702E27">
              <w:rPr>
                <w:rFonts w:eastAsia="Calibri"/>
                <w:sz w:val="22"/>
                <w:szCs w:val="22"/>
              </w:rPr>
              <w:t>Self-Cleaning</w:t>
            </w:r>
            <w:proofErr w:type="spellEnd"/>
            <w:r>
              <w:rPr>
                <w:rFonts w:eastAsia="Calibri"/>
                <w:sz w:val="22"/>
                <w:szCs w:val="22"/>
              </w:rPr>
              <w:t>”</w:t>
            </w:r>
            <w:r w:rsidRPr="00702E27">
              <w:rPr>
                <w:rFonts w:eastAsia="Calibri"/>
                <w:sz w:val="22"/>
                <w:szCs w:val="22"/>
              </w:rPr>
              <w:t>)?</w:t>
            </w:r>
          </w:p>
        </w:tc>
        <w:tc>
          <w:tcPr>
            <w:tcW w:w="4814" w:type="dxa"/>
            <w:vAlign w:val="center"/>
          </w:tcPr>
          <w:p w:rsidR="003C02B4" w:rsidRPr="0037163B" w:rsidRDefault="003C02B4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3C02B4" w:rsidRPr="0037163B" w:rsidTr="00014DDE">
        <w:tc>
          <w:tcPr>
            <w:tcW w:w="4814" w:type="dxa"/>
            <w:vAlign w:val="center"/>
          </w:tcPr>
          <w:p w:rsidR="003C02B4" w:rsidRPr="00577262" w:rsidRDefault="003C02B4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Specificare</w:t>
            </w:r>
          </w:p>
        </w:tc>
        <w:tc>
          <w:tcPr>
            <w:tcW w:w="4814" w:type="dxa"/>
            <w:vAlign w:val="center"/>
          </w:tcPr>
          <w:p w:rsidR="003C02B4" w:rsidRPr="0037163B" w:rsidRDefault="003C02B4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3E35EF" w:rsidRDefault="003E35EF" w:rsidP="003E35EF">
      <w:pPr>
        <w:jc w:val="both"/>
        <w:rPr>
          <w:rFonts w:eastAsia="Calibri"/>
          <w:sz w:val="22"/>
          <w:szCs w:val="22"/>
        </w:rPr>
      </w:pPr>
    </w:p>
    <w:p w:rsidR="003C02B4" w:rsidRDefault="003C02B4" w:rsidP="003C02B4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3C02B4">
        <w:rPr>
          <w:rFonts w:eastAsia="Calibri"/>
          <w:smallCaps/>
          <w:sz w:val="22"/>
          <w:szCs w:val="22"/>
        </w:rPr>
        <w:t>Influenza indebita nel processo decisionale, vantaggi indebiti derivanti da informazioni riservate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3C02B4" w:rsidRPr="0037163B" w:rsidTr="00014DDE">
        <w:trPr>
          <w:tblHeader/>
        </w:trPr>
        <w:tc>
          <w:tcPr>
            <w:tcW w:w="4814" w:type="dxa"/>
            <w:vAlign w:val="center"/>
          </w:tcPr>
          <w:p w:rsidR="003C02B4" w:rsidRPr="00222A24" w:rsidRDefault="003C02B4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:rsidR="003C02B4" w:rsidRPr="00653194" w:rsidRDefault="003C02B4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3C02B4" w:rsidRPr="0037163B" w:rsidTr="00014DDE">
        <w:tc>
          <w:tcPr>
            <w:tcW w:w="4814" w:type="dxa"/>
            <w:vAlign w:val="center"/>
          </w:tcPr>
          <w:p w:rsidR="003C02B4" w:rsidRDefault="003C02B4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C02B4">
              <w:rPr>
                <w:rFonts w:eastAsia="Calibri"/>
                <w:sz w:val="22"/>
                <w:szCs w:val="22"/>
              </w:rPr>
              <w:t xml:space="preserve">False dichiarazioni - Decreto legislativo 31 marzo 2023, n. 36 – art. 94 </w:t>
            </w:r>
            <w:proofErr w:type="spellStart"/>
            <w:r w:rsidRPr="003C02B4">
              <w:rPr>
                <w:rFonts w:eastAsia="Calibri"/>
                <w:sz w:val="22"/>
                <w:szCs w:val="22"/>
              </w:rPr>
              <w:t>co</w:t>
            </w:r>
            <w:proofErr w:type="spellEnd"/>
            <w:r w:rsidRPr="003C02B4">
              <w:rPr>
                <w:rFonts w:eastAsia="Calibri"/>
                <w:sz w:val="22"/>
                <w:szCs w:val="22"/>
              </w:rPr>
              <w:t xml:space="preserve">. 5 lett. e) ed f) e art. 98 </w:t>
            </w:r>
            <w:proofErr w:type="spellStart"/>
            <w:r w:rsidRPr="003C02B4">
              <w:rPr>
                <w:rFonts w:eastAsia="Calibri"/>
                <w:sz w:val="22"/>
                <w:szCs w:val="22"/>
              </w:rPr>
              <w:t>co</w:t>
            </w:r>
            <w:proofErr w:type="spellEnd"/>
            <w:r w:rsidRPr="003C02B4">
              <w:rPr>
                <w:rFonts w:eastAsia="Calibri"/>
                <w:sz w:val="22"/>
                <w:szCs w:val="22"/>
              </w:rPr>
              <w:t>. 3 lett. b)</w:t>
            </w:r>
            <w:r>
              <w:rPr>
                <w:rFonts w:eastAsia="Calibri"/>
                <w:sz w:val="22"/>
                <w:szCs w:val="22"/>
              </w:rPr>
              <w:t>.</w:t>
            </w:r>
          </w:p>
          <w:p w:rsidR="003C02B4" w:rsidRPr="00D3522F" w:rsidRDefault="003C02B4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C02B4">
              <w:rPr>
                <w:rFonts w:eastAsia="Calibri"/>
                <w:sz w:val="22"/>
                <w:szCs w:val="22"/>
              </w:rPr>
              <w:t>L'operatore economico può confermare che non si è reso gravemente colpevole di false dichiarazioni nel fornire le informazioni richieste per verificare l'assenza di motivi di esclusione o il rispetto dei criteri di selezione, non ha omesso di fornire tali informazioni, è stato in grado di presentare senza indugio i documenti giustificativi richiesti dall'amministrazione aggiudicatrice o dall'ente aggiudicatore e non si è impegnato a influenzare indebitamente il processo decisionale dell'amministrazione aggiudicatrice o dell'ente aggiudicatore, a ottenere informazioni riservate che possono conferirgli vantaggi indebiti nella procedura di appalto o a fornire per negligenza informazioni fuorvianti che possono avere un'influenza significativa sulle decisioni riguardanti l'esclusione, la selezione o l'aggiudicazione?</w:t>
            </w:r>
          </w:p>
        </w:tc>
        <w:tc>
          <w:tcPr>
            <w:tcW w:w="4814" w:type="dxa"/>
            <w:vAlign w:val="center"/>
          </w:tcPr>
          <w:p w:rsidR="003C02B4" w:rsidRPr="00653194" w:rsidRDefault="003C02B4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3C02B4" w:rsidRPr="0037163B" w:rsidTr="00014DDE">
        <w:tc>
          <w:tcPr>
            <w:tcW w:w="4814" w:type="dxa"/>
            <w:vAlign w:val="center"/>
          </w:tcPr>
          <w:p w:rsidR="003C02B4" w:rsidRPr="003C02B4" w:rsidRDefault="003C02B4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C02B4">
              <w:rPr>
                <w:rFonts w:eastAsia="Calibri"/>
                <w:sz w:val="22"/>
                <w:szCs w:val="22"/>
              </w:rPr>
              <w:t>In caso affermativo fornire informazioni dettagliate</w:t>
            </w:r>
          </w:p>
        </w:tc>
        <w:tc>
          <w:tcPr>
            <w:tcW w:w="4814" w:type="dxa"/>
            <w:vAlign w:val="center"/>
          </w:tcPr>
          <w:p w:rsidR="003C02B4" w:rsidRPr="0037163B" w:rsidRDefault="003C02B4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</w:tbl>
    <w:p w:rsidR="003E35EF" w:rsidRDefault="003E35EF" w:rsidP="003E35EF">
      <w:pPr>
        <w:jc w:val="both"/>
        <w:rPr>
          <w:rFonts w:eastAsia="Calibri"/>
          <w:sz w:val="22"/>
          <w:szCs w:val="22"/>
        </w:rPr>
      </w:pPr>
    </w:p>
    <w:p w:rsidR="003E35EF" w:rsidRDefault="003C02B4" w:rsidP="003E35EF">
      <w:pPr>
        <w:jc w:val="both"/>
        <w:rPr>
          <w:rFonts w:eastAsia="Calibri"/>
          <w:b/>
          <w:bCs/>
          <w:sz w:val="22"/>
          <w:szCs w:val="22"/>
        </w:rPr>
      </w:pPr>
      <w:r w:rsidRPr="003C02B4">
        <w:rPr>
          <w:rFonts w:eastAsia="Calibri"/>
          <w:b/>
          <w:bCs/>
          <w:sz w:val="22"/>
          <w:szCs w:val="22"/>
        </w:rPr>
        <w:t xml:space="preserve">D: ALTRI MOTIVI </w:t>
      </w:r>
      <w:proofErr w:type="spellStart"/>
      <w:r w:rsidRPr="003C02B4">
        <w:rPr>
          <w:rFonts w:eastAsia="Calibri"/>
          <w:b/>
          <w:bCs/>
          <w:sz w:val="22"/>
          <w:szCs w:val="22"/>
        </w:rPr>
        <w:t>DI</w:t>
      </w:r>
      <w:proofErr w:type="spellEnd"/>
      <w:r w:rsidRPr="003C02B4">
        <w:rPr>
          <w:rFonts w:eastAsia="Calibri"/>
          <w:b/>
          <w:bCs/>
          <w:sz w:val="22"/>
          <w:szCs w:val="22"/>
        </w:rPr>
        <w:t xml:space="preserve"> ESCLUSIONE EVENTUALMENTE PREVISTI DALLA LEGISLAZIONE NAZIONALE DELLO STATO MEMBRO DELL'AMMINISTRAZIONE AGGIUDICATRICE O DELL'ENTE AGGIUDICATORE</w:t>
      </w:r>
    </w:p>
    <w:p w:rsidR="00574C38" w:rsidRDefault="00574C38" w:rsidP="003E35EF">
      <w:pPr>
        <w:jc w:val="both"/>
        <w:rPr>
          <w:rFonts w:eastAsia="Calibri"/>
          <w:b/>
          <w:bCs/>
          <w:sz w:val="22"/>
          <w:szCs w:val="22"/>
        </w:rPr>
      </w:pPr>
    </w:p>
    <w:p w:rsidR="00784D30" w:rsidRDefault="00784D30" w:rsidP="00784D30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784D30">
        <w:rPr>
          <w:rFonts w:eastAsia="Calibri"/>
          <w:smallCaps/>
          <w:sz w:val="22"/>
          <w:szCs w:val="22"/>
        </w:rPr>
        <w:t>Motivi di esclusione previsti esclusivamente dalla legislazione nazionale</w:t>
      </w:r>
    </w:p>
    <w:p w:rsidR="00784D30" w:rsidRPr="00784D30" w:rsidRDefault="00784D30" w:rsidP="00784D30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784D30">
        <w:rPr>
          <w:rFonts w:eastAsia="Calibri"/>
          <w:i/>
          <w:iCs/>
          <w:sz w:val="18"/>
          <w:szCs w:val="18"/>
        </w:rPr>
        <w:t>In riferimento alla normativa Italiana vigente: Altri motivi di esclusione eventualmente previsti dalla legislazione nazionale dello Stato membro dell'amministrazione aggiudicatrice o dell'ente aggiudicatore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784D30" w:rsidRPr="0037163B" w:rsidTr="00014DDE">
        <w:trPr>
          <w:tblHeader/>
        </w:trPr>
        <w:tc>
          <w:tcPr>
            <w:tcW w:w="4814" w:type="dxa"/>
            <w:vAlign w:val="center"/>
          </w:tcPr>
          <w:p w:rsidR="00784D30" w:rsidRPr="00222A24" w:rsidRDefault="00784D3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:rsidR="00784D30" w:rsidRPr="00653194" w:rsidRDefault="00784D3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784D30" w:rsidRPr="0037163B" w:rsidTr="00014DDE">
        <w:tc>
          <w:tcPr>
            <w:tcW w:w="4814" w:type="dxa"/>
            <w:vAlign w:val="center"/>
          </w:tcPr>
          <w:p w:rsidR="00784D30" w:rsidRPr="00914186" w:rsidRDefault="00784D30" w:rsidP="00914186">
            <w:pPr>
              <w:pStyle w:val="Paragrafoelenco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316" w:hanging="284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 xml:space="preserve">Decreto legislativo 31 marzo 2023, n. 36 – art. 94 </w:t>
            </w:r>
            <w:proofErr w:type="spellStart"/>
            <w:r w:rsidRPr="00914186">
              <w:rPr>
                <w:rFonts w:eastAsia="Calibri"/>
                <w:sz w:val="22"/>
                <w:szCs w:val="22"/>
              </w:rPr>
              <w:t>co</w:t>
            </w:r>
            <w:proofErr w:type="spellEnd"/>
            <w:r w:rsidRPr="00914186">
              <w:rPr>
                <w:rFonts w:eastAsia="Calibri"/>
                <w:sz w:val="22"/>
                <w:szCs w:val="22"/>
              </w:rPr>
              <w:t>. 1 lett. c).</w:t>
            </w:r>
          </w:p>
          <w:p w:rsidR="00784D30" w:rsidRPr="00D3522F" w:rsidRDefault="00784D3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Uno dei soggetti indicati all’art.</w:t>
            </w:r>
            <w:r w:rsidRPr="00784D30">
              <w:rPr>
                <w:rFonts w:eastAsia="Calibri"/>
                <w:sz w:val="22"/>
                <w:szCs w:val="22"/>
              </w:rPr>
              <w:t xml:space="preserve"> 9 4 </w:t>
            </w:r>
            <w:proofErr w:type="spellStart"/>
            <w:r w:rsidRPr="00784D30">
              <w:rPr>
                <w:rFonts w:eastAsia="Calibri"/>
                <w:sz w:val="22"/>
                <w:szCs w:val="22"/>
              </w:rPr>
              <w:t>co</w:t>
            </w:r>
            <w:proofErr w:type="spellEnd"/>
            <w:r w:rsidRPr="00784D30">
              <w:rPr>
                <w:rFonts w:eastAsia="Calibri"/>
                <w:sz w:val="22"/>
                <w:szCs w:val="22"/>
              </w:rPr>
              <w:t>. 3 del d.lgs. 36/2023 è stato condannato con sentenza definitiva o decreto penale di condanna divenuto irrevocabile per il reato di false comunicazioni sociali di cui agli articoli 2621 e 2622 del codice civile?</w:t>
            </w:r>
          </w:p>
        </w:tc>
        <w:tc>
          <w:tcPr>
            <w:tcW w:w="4814" w:type="dxa"/>
            <w:vAlign w:val="center"/>
          </w:tcPr>
          <w:p w:rsidR="00784D30" w:rsidRPr="00653194" w:rsidRDefault="00784D3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784D30" w:rsidRPr="0037163B" w:rsidTr="00014DDE">
        <w:tc>
          <w:tcPr>
            <w:tcW w:w="4814" w:type="dxa"/>
            <w:vAlign w:val="center"/>
          </w:tcPr>
          <w:p w:rsidR="00784D30" w:rsidRPr="00653194" w:rsidRDefault="00784D3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 xml:space="preserve">Data </w:t>
            </w:r>
            <w:r>
              <w:rPr>
                <w:rFonts w:eastAsia="Calibri"/>
                <w:sz w:val="22"/>
                <w:szCs w:val="22"/>
              </w:rPr>
              <w:t>della</w:t>
            </w:r>
            <w:r w:rsidRPr="00222A24">
              <w:rPr>
                <w:rFonts w:eastAsia="Calibri"/>
                <w:sz w:val="22"/>
                <w:szCs w:val="22"/>
              </w:rPr>
              <w:t xml:space="preserve"> condanna</w:t>
            </w:r>
          </w:p>
        </w:tc>
        <w:tc>
          <w:tcPr>
            <w:tcW w:w="4814" w:type="dxa"/>
            <w:vAlign w:val="center"/>
          </w:tcPr>
          <w:p w:rsidR="00784D30" w:rsidRPr="00653194" w:rsidRDefault="00784D3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784D30" w:rsidRPr="0037163B" w:rsidTr="00014DDE">
        <w:tc>
          <w:tcPr>
            <w:tcW w:w="4814" w:type="dxa"/>
            <w:vAlign w:val="center"/>
          </w:tcPr>
          <w:p w:rsidR="00784D30" w:rsidRPr="00D73C90" w:rsidRDefault="00784D3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Durata della condanna</w:t>
            </w:r>
          </w:p>
        </w:tc>
        <w:tc>
          <w:tcPr>
            <w:tcW w:w="4814" w:type="dxa"/>
            <w:vAlign w:val="center"/>
          </w:tcPr>
          <w:p w:rsidR="00784D30" w:rsidRPr="00653194" w:rsidRDefault="00784D3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784D30" w:rsidRPr="0037163B" w:rsidTr="00014DDE">
        <w:tc>
          <w:tcPr>
            <w:tcW w:w="4814" w:type="dxa"/>
            <w:vAlign w:val="center"/>
          </w:tcPr>
          <w:p w:rsidR="00784D30" w:rsidRPr="00D73C90" w:rsidRDefault="00784D3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:rsidR="00784D30" w:rsidRPr="00653194" w:rsidRDefault="00784D3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784D30" w:rsidRPr="0037163B" w:rsidTr="00014DDE">
        <w:tc>
          <w:tcPr>
            <w:tcW w:w="4814" w:type="dxa"/>
            <w:vAlign w:val="center"/>
          </w:tcPr>
          <w:p w:rsidR="00784D30" w:rsidRPr="00D73C90" w:rsidRDefault="00784D3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:rsidR="00784D30" w:rsidRPr="00653194" w:rsidRDefault="00784D3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784D30" w:rsidRPr="0037163B" w:rsidTr="00014DDE">
        <w:tc>
          <w:tcPr>
            <w:tcW w:w="4814" w:type="dxa"/>
            <w:vAlign w:val="center"/>
          </w:tcPr>
          <w:p w:rsidR="00784D30" w:rsidRPr="00D73C90" w:rsidRDefault="00784D3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Motiv</w:t>
            </w:r>
            <w:r>
              <w:rPr>
                <w:rFonts w:eastAsia="Calibri"/>
                <w:sz w:val="22"/>
                <w:szCs w:val="22"/>
              </w:rPr>
              <w:t>azione</w:t>
            </w:r>
          </w:p>
        </w:tc>
        <w:tc>
          <w:tcPr>
            <w:tcW w:w="4814" w:type="dxa"/>
            <w:vAlign w:val="center"/>
          </w:tcPr>
          <w:p w:rsidR="00784D30" w:rsidRPr="00653194" w:rsidRDefault="00784D3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784D30" w:rsidRPr="0037163B" w:rsidTr="00014DDE">
        <w:tc>
          <w:tcPr>
            <w:tcW w:w="4814" w:type="dxa"/>
            <w:vAlign w:val="center"/>
          </w:tcPr>
          <w:p w:rsidR="00784D30" w:rsidRPr="00222A24" w:rsidRDefault="00784D3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Soggetto che è stato condannato</w:t>
            </w:r>
          </w:p>
        </w:tc>
        <w:tc>
          <w:tcPr>
            <w:tcW w:w="4814" w:type="dxa"/>
            <w:vAlign w:val="center"/>
          </w:tcPr>
          <w:p w:rsidR="00784D30" w:rsidRPr="00653194" w:rsidRDefault="00784D3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784D30" w:rsidRPr="0037163B" w:rsidTr="00014DDE">
        <w:tc>
          <w:tcPr>
            <w:tcW w:w="4814" w:type="dxa"/>
            <w:vAlign w:val="center"/>
          </w:tcPr>
          <w:p w:rsidR="00784D30" w:rsidRPr="00222A24" w:rsidRDefault="00784D3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Periodo di esclusione</w:t>
            </w:r>
          </w:p>
        </w:tc>
        <w:tc>
          <w:tcPr>
            <w:tcW w:w="4814" w:type="dxa"/>
            <w:vAlign w:val="center"/>
          </w:tcPr>
          <w:p w:rsidR="00784D30" w:rsidRPr="00653194" w:rsidRDefault="00784D3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784D30" w:rsidRPr="0037163B" w:rsidTr="00014DDE">
        <w:tc>
          <w:tcPr>
            <w:tcW w:w="4814" w:type="dxa"/>
            <w:vAlign w:val="center"/>
          </w:tcPr>
          <w:p w:rsidR="00784D30" w:rsidRPr="00222A24" w:rsidRDefault="00784D3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lastRenderedPageBreak/>
              <w:t>Data Inizio</w:t>
            </w:r>
          </w:p>
        </w:tc>
        <w:tc>
          <w:tcPr>
            <w:tcW w:w="4814" w:type="dxa"/>
            <w:vAlign w:val="center"/>
          </w:tcPr>
          <w:p w:rsidR="00784D30" w:rsidRPr="00653194" w:rsidRDefault="00784D3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784D30" w:rsidRPr="0037163B" w:rsidTr="00014DDE">
        <w:tc>
          <w:tcPr>
            <w:tcW w:w="4814" w:type="dxa"/>
            <w:vAlign w:val="center"/>
          </w:tcPr>
          <w:p w:rsidR="00784D30" w:rsidRPr="00222A24" w:rsidRDefault="00784D3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:rsidR="00784D30" w:rsidRPr="00653194" w:rsidRDefault="00784D3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784D30" w:rsidRPr="0037163B" w:rsidTr="00014DDE">
        <w:tc>
          <w:tcPr>
            <w:tcW w:w="4814" w:type="dxa"/>
            <w:vAlign w:val="center"/>
          </w:tcPr>
          <w:p w:rsidR="00784D30" w:rsidRPr="00222A24" w:rsidRDefault="00784D3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784D30">
              <w:rPr>
                <w:rFonts w:eastAsia="Calibri"/>
                <w:sz w:val="22"/>
                <w:szCs w:val="22"/>
              </w:rPr>
              <w:t xml:space="preserve">In questo caso, l'operatore economico ha adottato misure sufficienti a dimostrare la sua affidabilità nonostante l'esistenza di un pertinente motivo di esclusione (autodisciplina o </w:t>
            </w:r>
            <w:proofErr w:type="spellStart"/>
            <w:r w:rsidRPr="00784D30">
              <w:rPr>
                <w:rFonts w:eastAsia="Calibri"/>
                <w:sz w:val="22"/>
                <w:szCs w:val="22"/>
              </w:rPr>
              <w:t>Self-Cleaning</w:t>
            </w:r>
            <w:proofErr w:type="spellEnd"/>
            <w:r w:rsidRPr="00784D30">
              <w:rPr>
                <w:rFonts w:eastAsia="Calibri"/>
                <w:sz w:val="22"/>
                <w:szCs w:val="22"/>
              </w:rPr>
              <w:t>)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:rsidR="00784D30" w:rsidRPr="00653194" w:rsidRDefault="00784D3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784D30" w:rsidRPr="0037163B" w:rsidTr="00014DDE">
        <w:tc>
          <w:tcPr>
            <w:tcW w:w="4814" w:type="dxa"/>
            <w:vAlign w:val="center"/>
          </w:tcPr>
          <w:p w:rsidR="00784D30" w:rsidRPr="00222A24" w:rsidRDefault="00784D3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Descrivere tali misure</w:t>
            </w:r>
          </w:p>
        </w:tc>
        <w:tc>
          <w:tcPr>
            <w:tcW w:w="4814" w:type="dxa"/>
            <w:vAlign w:val="center"/>
          </w:tcPr>
          <w:p w:rsidR="00784D30" w:rsidRPr="0037163B" w:rsidRDefault="00784D30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784D30" w:rsidRPr="0037163B" w:rsidTr="00014DDE">
        <w:tc>
          <w:tcPr>
            <w:tcW w:w="4814" w:type="dxa"/>
            <w:vAlign w:val="center"/>
          </w:tcPr>
          <w:p w:rsidR="00784D30" w:rsidRDefault="00784D30" w:rsidP="00914186">
            <w:pPr>
              <w:pStyle w:val="Paragrafoelenco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316" w:hanging="284"/>
              <w:jc w:val="both"/>
              <w:rPr>
                <w:rFonts w:eastAsia="Calibri"/>
                <w:sz w:val="22"/>
                <w:szCs w:val="22"/>
              </w:rPr>
            </w:pPr>
            <w:r w:rsidRPr="00784D30">
              <w:rPr>
                <w:rFonts w:eastAsia="Calibri"/>
                <w:sz w:val="22"/>
                <w:szCs w:val="22"/>
              </w:rPr>
              <w:t xml:space="preserve">Decreto legislativo 31 marzo 2023, n. 36 – art. 94 </w:t>
            </w:r>
            <w:proofErr w:type="spellStart"/>
            <w:r w:rsidRPr="00784D30">
              <w:rPr>
                <w:rFonts w:eastAsia="Calibri"/>
                <w:sz w:val="22"/>
                <w:szCs w:val="22"/>
              </w:rPr>
              <w:t>co</w:t>
            </w:r>
            <w:proofErr w:type="spellEnd"/>
            <w:r w:rsidRPr="00784D30">
              <w:rPr>
                <w:rFonts w:eastAsia="Calibri"/>
                <w:sz w:val="22"/>
                <w:szCs w:val="22"/>
              </w:rPr>
              <w:t>. 1 lett. h)</w:t>
            </w:r>
            <w:r>
              <w:rPr>
                <w:rFonts w:eastAsia="Calibri"/>
                <w:sz w:val="22"/>
                <w:szCs w:val="22"/>
              </w:rPr>
              <w:t>.</w:t>
            </w:r>
          </w:p>
          <w:p w:rsidR="00784D30" w:rsidRPr="00D3522F" w:rsidRDefault="00784D3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Uno dei soggetti indicati all’art.</w:t>
            </w:r>
            <w:r w:rsidRPr="00784D30">
              <w:rPr>
                <w:rFonts w:eastAsia="Calibri"/>
                <w:sz w:val="22"/>
                <w:szCs w:val="22"/>
              </w:rPr>
              <w:t xml:space="preserve"> 9 4 </w:t>
            </w:r>
            <w:proofErr w:type="spellStart"/>
            <w:r w:rsidRPr="00784D30">
              <w:rPr>
                <w:rFonts w:eastAsia="Calibri"/>
                <w:sz w:val="22"/>
                <w:szCs w:val="22"/>
              </w:rPr>
              <w:t>co</w:t>
            </w:r>
            <w:proofErr w:type="spellEnd"/>
            <w:r w:rsidRPr="00784D30">
              <w:rPr>
                <w:rFonts w:eastAsia="Calibri"/>
                <w:sz w:val="22"/>
                <w:szCs w:val="22"/>
              </w:rPr>
              <w:t>. 3 del d.lgs. 36/20230020è stato condannato con sentenza definitiva o decreto penale di condanna divenuto irrevocabile per un qualunque delitto da cui derivi, quale pena accessoria,</w:t>
            </w:r>
            <w:r>
              <w:rPr>
                <w:rFonts w:eastAsia="Calibri"/>
                <w:sz w:val="22"/>
                <w:szCs w:val="22"/>
              </w:rPr>
              <w:t xml:space="preserve"> l’incapacità di contrarre con la pubblica amministrazione</w:t>
            </w:r>
            <w:r w:rsidRPr="00784D30"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:rsidR="00784D30" w:rsidRPr="00653194" w:rsidRDefault="00784D3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784D30" w:rsidRPr="0037163B" w:rsidTr="00014DDE">
        <w:tc>
          <w:tcPr>
            <w:tcW w:w="4814" w:type="dxa"/>
            <w:vAlign w:val="center"/>
          </w:tcPr>
          <w:p w:rsidR="00784D30" w:rsidRPr="00653194" w:rsidRDefault="00784D3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 xml:space="preserve">Data </w:t>
            </w:r>
            <w:r>
              <w:rPr>
                <w:rFonts w:eastAsia="Calibri"/>
                <w:sz w:val="22"/>
                <w:szCs w:val="22"/>
              </w:rPr>
              <w:t>della</w:t>
            </w:r>
            <w:r w:rsidRPr="00222A24">
              <w:rPr>
                <w:rFonts w:eastAsia="Calibri"/>
                <w:sz w:val="22"/>
                <w:szCs w:val="22"/>
              </w:rPr>
              <w:t xml:space="preserve"> condanna</w:t>
            </w:r>
          </w:p>
        </w:tc>
        <w:tc>
          <w:tcPr>
            <w:tcW w:w="4814" w:type="dxa"/>
            <w:vAlign w:val="center"/>
          </w:tcPr>
          <w:p w:rsidR="00784D30" w:rsidRPr="00653194" w:rsidRDefault="00784D3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784D30" w:rsidRPr="0037163B" w:rsidTr="00014DDE">
        <w:tc>
          <w:tcPr>
            <w:tcW w:w="4814" w:type="dxa"/>
            <w:vAlign w:val="center"/>
          </w:tcPr>
          <w:p w:rsidR="00784D30" w:rsidRPr="00D73C90" w:rsidRDefault="00784D3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Durata della condanna</w:t>
            </w:r>
          </w:p>
        </w:tc>
        <w:tc>
          <w:tcPr>
            <w:tcW w:w="4814" w:type="dxa"/>
            <w:vAlign w:val="center"/>
          </w:tcPr>
          <w:p w:rsidR="00784D30" w:rsidRPr="00653194" w:rsidRDefault="00784D3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784D30" w:rsidRPr="0037163B" w:rsidTr="00014DDE">
        <w:tc>
          <w:tcPr>
            <w:tcW w:w="4814" w:type="dxa"/>
            <w:vAlign w:val="center"/>
          </w:tcPr>
          <w:p w:rsidR="00784D30" w:rsidRPr="00D73C90" w:rsidRDefault="00784D3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:rsidR="00784D30" w:rsidRPr="00653194" w:rsidRDefault="00784D3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784D30" w:rsidRPr="0037163B" w:rsidTr="00014DDE">
        <w:tc>
          <w:tcPr>
            <w:tcW w:w="4814" w:type="dxa"/>
            <w:vAlign w:val="center"/>
          </w:tcPr>
          <w:p w:rsidR="00784D30" w:rsidRPr="00D73C90" w:rsidRDefault="00784D3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:rsidR="00784D30" w:rsidRPr="00653194" w:rsidRDefault="00784D3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784D30" w:rsidRPr="0037163B" w:rsidTr="00014DDE">
        <w:tc>
          <w:tcPr>
            <w:tcW w:w="4814" w:type="dxa"/>
            <w:vAlign w:val="center"/>
          </w:tcPr>
          <w:p w:rsidR="00784D30" w:rsidRPr="00D73C90" w:rsidRDefault="00784D3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Motiv</w:t>
            </w:r>
            <w:r>
              <w:rPr>
                <w:rFonts w:eastAsia="Calibri"/>
                <w:sz w:val="22"/>
                <w:szCs w:val="22"/>
              </w:rPr>
              <w:t>azione</w:t>
            </w:r>
          </w:p>
        </w:tc>
        <w:tc>
          <w:tcPr>
            <w:tcW w:w="4814" w:type="dxa"/>
            <w:vAlign w:val="center"/>
          </w:tcPr>
          <w:p w:rsidR="00784D30" w:rsidRPr="00653194" w:rsidRDefault="00784D3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784D30" w:rsidRPr="0037163B" w:rsidTr="00014DDE">
        <w:tc>
          <w:tcPr>
            <w:tcW w:w="4814" w:type="dxa"/>
            <w:vAlign w:val="center"/>
          </w:tcPr>
          <w:p w:rsidR="00784D30" w:rsidRPr="00222A24" w:rsidRDefault="00784D3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Soggetto che è stato condannato</w:t>
            </w:r>
          </w:p>
        </w:tc>
        <w:tc>
          <w:tcPr>
            <w:tcW w:w="4814" w:type="dxa"/>
            <w:vAlign w:val="center"/>
          </w:tcPr>
          <w:p w:rsidR="00784D30" w:rsidRPr="00653194" w:rsidRDefault="00784D3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784D30" w:rsidRPr="0037163B" w:rsidTr="00014DDE">
        <w:tc>
          <w:tcPr>
            <w:tcW w:w="4814" w:type="dxa"/>
            <w:vAlign w:val="center"/>
          </w:tcPr>
          <w:p w:rsidR="00784D30" w:rsidRPr="00222A24" w:rsidRDefault="00784D3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Periodo di esclusione</w:t>
            </w:r>
          </w:p>
        </w:tc>
        <w:tc>
          <w:tcPr>
            <w:tcW w:w="4814" w:type="dxa"/>
            <w:vAlign w:val="center"/>
          </w:tcPr>
          <w:p w:rsidR="00784D30" w:rsidRPr="00653194" w:rsidRDefault="00784D3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784D30" w:rsidRPr="0037163B" w:rsidTr="00014DDE">
        <w:tc>
          <w:tcPr>
            <w:tcW w:w="4814" w:type="dxa"/>
            <w:vAlign w:val="center"/>
          </w:tcPr>
          <w:p w:rsidR="00784D30" w:rsidRPr="00222A24" w:rsidRDefault="00784D3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:rsidR="00784D30" w:rsidRPr="00653194" w:rsidRDefault="00784D3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784D30" w:rsidRPr="0037163B" w:rsidTr="00014DDE">
        <w:tc>
          <w:tcPr>
            <w:tcW w:w="4814" w:type="dxa"/>
            <w:vAlign w:val="center"/>
          </w:tcPr>
          <w:p w:rsidR="00784D30" w:rsidRPr="00222A24" w:rsidRDefault="00784D3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:rsidR="00784D30" w:rsidRPr="00653194" w:rsidRDefault="00784D3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784D30" w:rsidRPr="0037163B" w:rsidTr="00014DDE">
        <w:tc>
          <w:tcPr>
            <w:tcW w:w="4814" w:type="dxa"/>
            <w:vAlign w:val="center"/>
          </w:tcPr>
          <w:p w:rsidR="00784D30" w:rsidRPr="00222A24" w:rsidRDefault="00784D3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784D30">
              <w:rPr>
                <w:rFonts w:eastAsia="Calibri"/>
                <w:sz w:val="22"/>
                <w:szCs w:val="22"/>
              </w:rPr>
              <w:t xml:space="preserve">In questo caso, l'operatore economico ha adottato misure sufficienti a dimostrare la sua affidabilità nonostante l'esistenza di un pertinente motivo di esclusione (autodisciplina o </w:t>
            </w:r>
            <w:proofErr w:type="spellStart"/>
            <w:r w:rsidRPr="00784D30">
              <w:rPr>
                <w:rFonts w:eastAsia="Calibri"/>
                <w:sz w:val="22"/>
                <w:szCs w:val="22"/>
              </w:rPr>
              <w:t>Self-Cleaning</w:t>
            </w:r>
            <w:proofErr w:type="spellEnd"/>
            <w:r w:rsidRPr="00784D30">
              <w:rPr>
                <w:rFonts w:eastAsia="Calibri"/>
                <w:sz w:val="22"/>
                <w:szCs w:val="22"/>
              </w:rPr>
              <w:t>)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:rsidR="00784D30" w:rsidRPr="00653194" w:rsidRDefault="00784D3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784D30" w:rsidRPr="0037163B" w:rsidTr="00014DDE">
        <w:tc>
          <w:tcPr>
            <w:tcW w:w="4814" w:type="dxa"/>
            <w:vAlign w:val="center"/>
          </w:tcPr>
          <w:p w:rsidR="00784D30" w:rsidRPr="00222A24" w:rsidRDefault="00784D3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Descrivere tali misure</w:t>
            </w:r>
          </w:p>
        </w:tc>
        <w:tc>
          <w:tcPr>
            <w:tcW w:w="4814" w:type="dxa"/>
            <w:vAlign w:val="center"/>
          </w:tcPr>
          <w:p w:rsidR="00784D30" w:rsidRPr="0037163B" w:rsidRDefault="00784D30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784D30" w:rsidRPr="0037163B" w:rsidTr="00014DDE">
        <w:tc>
          <w:tcPr>
            <w:tcW w:w="4814" w:type="dxa"/>
            <w:vAlign w:val="center"/>
          </w:tcPr>
          <w:p w:rsidR="00784D30" w:rsidRDefault="00784D30" w:rsidP="00914186">
            <w:pPr>
              <w:pStyle w:val="Paragrafoelenco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316" w:hanging="284"/>
              <w:jc w:val="both"/>
              <w:rPr>
                <w:rFonts w:eastAsia="Calibri"/>
                <w:sz w:val="22"/>
                <w:szCs w:val="22"/>
              </w:rPr>
            </w:pPr>
            <w:r w:rsidRPr="00784D30">
              <w:rPr>
                <w:rFonts w:eastAsia="Calibri"/>
                <w:sz w:val="22"/>
                <w:szCs w:val="22"/>
              </w:rPr>
              <w:t xml:space="preserve">Decreto legislativo 31 marzo 2023, n. 36 – art. 94 </w:t>
            </w:r>
            <w:proofErr w:type="spellStart"/>
            <w:r w:rsidRPr="00784D30">
              <w:rPr>
                <w:rFonts w:eastAsia="Calibri"/>
                <w:sz w:val="22"/>
                <w:szCs w:val="22"/>
              </w:rPr>
              <w:t>co</w:t>
            </w:r>
            <w:proofErr w:type="spellEnd"/>
            <w:r w:rsidRPr="00784D30">
              <w:rPr>
                <w:rFonts w:eastAsia="Calibri"/>
                <w:sz w:val="22"/>
                <w:szCs w:val="22"/>
              </w:rPr>
              <w:t>. 2</w:t>
            </w:r>
            <w:r>
              <w:rPr>
                <w:rFonts w:eastAsia="Calibri"/>
                <w:sz w:val="22"/>
                <w:szCs w:val="22"/>
              </w:rPr>
              <w:t>.</w:t>
            </w:r>
          </w:p>
          <w:p w:rsidR="00784D30" w:rsidRPr="00D3522F" w:rsidRDefault="00784D3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784D30">
              <w:rPr>
                <w:rFonts w:eastAsia="Calibri"/>
                <w:sz w:val="22"/>
                <w:szCs w:val="22"/>
              </w:rPr>
              <w:t xml:space="preserve">Sussistono a carico dei soggetti di cui all'art. 94, </w:t>
            </w:r>
            <w:proofErr w:type="spellStart"/>
            <w:r w:rsidRPr="00784D30">
              <w:rPr>
                <w:rFonts w:eastAsia="Calibri"/>
                <w:sz w:val="22"/>
                <w:szCs w:val="22"/>
              </w:rPr>
              <w:t>co</w:t>
            </w:r>
            <w:proofErr w:type="spellEnd"/>
            <w:r w:rsidRPr="00784D30">
              <w:rPr>
                <w:rFonts w:eastAsia="Calibri"/>
                <w:sz w:val="22"/>
                <w:szCs w:val="22"/>
              </w:rPr>
              <w:t xml:space="preserve">. 3, del d.lgs. n. 36/2023 cause di decadenza, di sospensione o </w:t>
            </w:r>
            <w:r>
              <w:rPr>
                <w:rFonts w:eastAsia="Calibri"/>
                <w:sz w:val="22"/>
                <w:szCs w:val="22"/>
              </w:rPr>
              <w:t>di divieto previste dall’art. 67</w:t>
            </w:r>
            <w:r w:rsidRPr="00784D30">
              <w:rPr>
                <w:rFonts w:eastAsia="Calibri"/>
                <w:sz w:val="22"/>
                <w:szCs w:val="22"/>
              </w:rPr>
              <w:t xml:space="preserve"> del decreto legislativo 6 settembre 2011, n. 159 o di un tentativo di infiltrazione mafiosa di cui all'articolo 84, comma 4, del medesimo decreto 159/2011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:rsidR="00784D30" w:rsidRPr="00653194" w:rsidRDefault="00784D3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E4643C" w:rsidRPr="0037163B" w:rsidTr="00014DDE">
        <w:tc>
          <w:tcPr>
            <w:tcW w:w="4814" w:type="dxa"/>
            <w:vAlign w:val="center"/>
          </w:tcPr>
          <w:p w:rsidR="00E4643C" w:rsidRDefault="00E4643C" w:rsidP="00914186">
            <w:pPr>
              <w:pStyle w:val="Paragrafoelenco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316" w:hanging="284"/>
              <w:jc w:val="both"/>
              <w:rPr>
                <w:rFonts w:eastAsia="Calibri"/>
                <w:sz w:val="22"/>
                <w:szCs w:val="22"/>
              </w:rPr>
            </w:pPr>
            <w:r w:rsidRPr="00784D30">
              <w:rPr>
                <w:rFonts w:eastAsia="Calibri"/>
                <w:sz w:val="22"/>
                <w:szCs w:val="22"/>
              </w:rPr>
              <w:t xml:space="preserve">Decreto legislativo 31 marzo 2023, n. 36 – art. 94 </w:t>
            </w:r>
            <w:proofErr w:type="spellStart"/>
            <w:r w:rsidRPr="00784D30">
              <w:rPr>
                <w:rFonts w:eastAsia="Calibri"/>
                <w:sz w:val="22"/>
                <w:szCs w:val="22"/>
              </w:rPr>
              <w:t>co</w:t>
            </w:r>
            <w:proofErr w:type="spellEnd"/>
            <w:r w:rsidRPr="00784D30">
              <w:rPr>
                <w:rFonts w:eastAsia="Calibri"/>
                <w:sz w:val="22"/>
                <w:szCs w:val="22"/>
              </w:rPr>
              <w:t xml:space="preserve">. </w:t>
            </w:r>
            <w:r>
              <w:rPr>
                <w:rFonts w:eastAsia="Calibri"/>
                <w:sz w:val="22"/>
                <w:szCs w:val="22"/>
              </w:rPr>
              <w:t>5 lett. a).</w:t>
            </w:r>
          </w:p>
          <w:p w:rsidR="00E4643C" w:rsidRPr="00D3522F" w:rsidRDefault="004A2785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4A2785">
              <w:rPr>
                <w:rFonts w:eastAsia="Calibri"/>
                <w:sz w:val="22"/>
                <w:szCs w:val="22"/>
              </w:rPr>
              <w:t xml:space="preserve">L'operatore economico ha subito una sanzione </w:t>
            </w:r>
            <w:proofErr w:type="spellStart"/>
            <w:r w:rsidRPr="004A2785">
              <w:rPr>
                <w:rFonts w:eastAsia="Calibri"/>
                <w:sz w:val="22"/>
                <w:szCs w:val="22"/>
              </w:rPr>
              <w:t>interdittiva</w:t>
            </w:r>
            <w:proofErr w:type="spellEnd"/>
            <w:r w:rsidRPr="004A2785">
              <w:rPr>
                <w:rFonts w:eastAsia="Calibri"/>
                <w:sz w:val="22"/>
                <w:szCs w:val="22"/>
              </w:rPr>
              <w:t xml:space="preserve"> di cui all'articolo 9, </w:t>
            </w:r>
            <w:proofErr w:type="spellStart"/>
            <w:r w:rsidRPr="004A2785">
              <w:rPr>
                <w:rFonts w:eastAsia="Calibri"/>
                <w:sz w:val="22"/>
                <w:szCs w:val="22"/>
              </w:rPr>
              <w:t>co</w:t>
            </w:r>
            <w:proofErr w:type="spellEnd"/>
            <w:r w:rsidRPr="004A2785">
              <w:rPr>
                <w:rFonts w:eastAsia="Calibri"/>
                <w:sz w:val="22"/>
                <w:szCs w:val="22"/>
              </w:rPr>
              <w:t xml:space="preserve">. 2, lett. c), del decreto legislativo 8 giugno 2001, n. 231, o altra sanzione che comporta il </w:t>
            </w:r>
            <w:r>
              <w:rPr>
                <w:rFonts w:eastAsia="Calibri"/>
                <w:sz w:val="22"/>
                <w:szCs w:val="22"/>
              </w:rPr>
              <w:t>divieto di contrarre con la pubblica amministrazione</w:t>
            </w:r>
            <w:r w:rsidRPr="004A2785">
              <w:rPr>
                <w:rFonts w:eastAsia="Calibri"/>
                <w:sz w:val="22"/>
                <w:szCs w:val="22"/>
              </w:rPr>
              <w:t xml:space="preserve"> compresi i provvedimenti </w:t>
            </w:r>
            <w:proofErr w:type="spellStart"/>
            <w:r w:rsidRPr="004A2785">
              <w:rPr>
                <w:rFonts w:eastAsia="Calibri"/>
                <w:sz w:val="22"/>
                <w:szCs w:val="22"/>
              </w:rPr>
              <w:t>interdittivi</w:t>
            </w:r>
            <w:proofErr w:type="spellEnd"/>
            <w:r w:rsidRPr="004A2785">
              <w:rPr>
                <w:rFonts w:eastAsia="Calibri"/>
                <w:sz w:val="22"/>
                <w:szCs w:val="22"/>
              </w:rPr>
              <w:t xml:space="preserve"> di cui all'articolo 14 del decreto legislativo 9 aprile 2008, n. 81?</w:t>
            </w:r>
          </w:p>
        </w:tc>
        <w:tc>
          <w:tcPr>
            <w:tcW w:w="4814" w:type="dxa"/>
            <w:vAlign w:val="center"/>
          </w:tcPr>
          <w:p w:rsidR="00E4643C" w:rsidRPr="00653194" w:rsidRDefault="00E4643C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4A2785" w:rsidRPr="0037163B" w:rsidTr="00014DDE">
        <w:tc>
          <w:tcPr>
            <w:tcW w:w="4814" w:type="dxa"/>
            <w:vAlign w:val="center"/>
          </w:tcPr>
          <w:p w:rsidR="004A2785" w:rsidRDefault="004A2785" w:rsidP="00914186">
            <w:pPr>
              <w:pStyle w:val="Paragrafoelenco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316" w:hanging="284"/>
              <w:jc w:val="both"/>
              <w:rPr>
                <w:rFonts w:eastAsia="Calibri"/>
                <w:sz w:val="22"/>
                <w:szCs w:val="22"/>
              </w:rPr>
            </w:pPr>
            <w:r w:rsidRPr="00784D30">
              <w:rPr>
                <w:rFonts w:eastAsia="Calibri"/>
                <w:sz w:val="22"/>
                <w:szCs w:val="22"/>
              </w:rPr>
              <w:t xml:space="preserve">Decreto legislativo 31 marzo 2023, n. 36 – art. 94 </w:t>
            </w:r>
            <w:proofErr w:type="spellStart"/>
            <w:r w:rsidRPr="00784D30">
              <w:rPr>
                <w:rFonts w:eastAsia="Calibri"/>
                <w:sz w:val="22"/>
                <w:szCs w:val="22"/>
              </w:rPr>
              <w:t>co</w:t>
            </w:r>
            <w:proofErr w:type="spellEnd"/>
            <w:r w:rsidRPr="00784D30">
              <w:rPr>
                <w:rFonts w:eastAsia="Calibri"/>
                <w:sz w:val="22"/>
                <w:szCs w:val="22"/>
              </w:rPr>
              <w:t xml:space="preserve">. </w:t>
            </w:r>
            <w:r>
              <w:rPr>
                <w:rFonts w:eastAsia="Calibri"/>
                <w:sz w:val="22"/>
                <w:szCs w:val="22"/>
              </w:rPr>
              <w:t>5 lett. b).</w:t>
            </w:r>
          </w:p>
          <w:p w:rsidR="004A2785" w:rsidRPr="00D3522F" w:rsidRDefault="004A2785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L’operatore economico ha violato le norme che disciplinano il diritto al lavoro dei disabili di cui alla legge 12 marzo 1999, n. 68?</w:t>
            </w:r>
          </w:p>
        </w:tc>
        <w:tc>
          <w:tcPr>
            <w:tcW w:w="4814" w:type="dxa"/>
            <w:vAlign w:val="center"/>
          </w:tcPr>
          <w:p w:rsidR="004A2785" w:rsidRPr="00653194" w:rsidRDefault="004A2785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176951" w:rsidRPr="0037163B" w:rsidTr="00014DDE">
        <w:tc>
          <w:tcPr>
            <w:tcW w:w="4814" w:type="dxa"/>
            <w:vAlign w:val="center"/>
          </w:tcPr>
          <w:p w:rsidR="00176951" w:rsidRPr="00784D30" w:rsidRDefault="00176951" w:rsidP="00914186">
            <w:pPr>
              <w:pStyle w:val="Paragrafoelenco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316" w:hanging="284"/>
              <w:jc w:val="both"/>
              <w:rPr>
                <w:rFonts w:eastAsia="Calibri"/>
                <w:sz w:val="22"/>
                <w:szCs w:val="22"/>
              </w:rPr>
            </w:pPr>
            <w:r w:rsidRPr="00176951">
              <w:rPr>
                <w:rFonts w:eastAsia="Calibri"/>
                <w:sz w:val="22"/>
                <w:szCs w:val="22"/>
              </w:rPr>
              <w:t xml:space="preserve">L’operatore economico  si trova nella condizione prevista dall’art. 53 comma 16-ter del </w:t>
            </w:r>
            <w:proofErr w:type="spellStart"/>
            <w:r w:rsidRPr="00176951">
              <w:rPr>
                <w:rFonts w:eastAsia="Calibri"/>
                <w:sz w:val="22"/>
                <w:szCs w:val="22"/>
              </w:rPr>
              <w:t>D.Lgs.</w:t>
            </w:r>
            <w:proofErr w:type="spellEnd"/>
            <w:r w:rsidRPr="00176951">
              <w:rPr>
                <w:rFonts w:eastAsia="Calibri"/>
                <w:sz w:val="22"/>
                <w:szCs w:val="22"/>
              </w:rPr>
              <w:t xml:space="preserve"> 165/2001 (</w:t>
            </w:r>
            <w:proofErr w:type="spellStart"/>
            <w:r w:rsidRPr="00176951">
              <w:rPr>
                <w:rFonts w:eastAsia="Calibri"/>
                <w:i/>
                <w:iCs/>
                <w:sz w:val="22"/>
                <w:szCs w:val="22"/>
              </w:rPr>
              <w:t>pantouflage</w:t>
            </w:r>
            <w:proofErr w:type="spellEnd"/>
            <w:r w:rsidRPr="00176951">
              <w:rPr>
                <w:rFonts w:eastAsia="Calibri"/>
                <w:i/>
                <w:iCs/>
                <w:sz w:val="22"/>
                <w:szCs w:val="22"/>
              </w:rPr>
              <w:t xml:space="preserve"> o </w:t>
            </w:r>
            <w:proofErr w:type="spellStart"/>
            <w:r w:rsidRPr="00176951">
              <w:rPr>
                <w:rFonts w:eastAsia="Calibri"/>
                <w:i/>
                <w:iCs/>
                <w:sz w:val="22"/>
                <w:szCs w:val="22"/>
              </w:rPr>
              <w:t>revolving</w:t>
            </w:r>
            <w:proofErr w:type="spellEnd"/>
            <w:r w:rsidRPr="00176951">
              <w:rPr>
                <w:rFonts w:eastAsia="Calibri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176951">
              <w:rPr>
                <w:rFonts w:eastAsia="Calibri"/>
                <w:i/>
                <w:iCs/>
                <w:sz w:val="22"/>
                <w:szCs w:val="22"/>
              </w:rPr>
              <w:t>door</w:t>
            </w:r>
            <w:proofErr w:type="spellEnd"/>
            <w:r w:rsidRPr="00176951">
              <w:rPr>
                <w:rFonts w:eastAsia="Calibri"/>
                <w:sz w:val="22"/>
                <w:szCs w:val="22"/>
              </w:rPr>
              <w:t xml:space="preserve">) in quanto ha concluso contratti di lavoro </w:t>
            </w:r>
            <w:r w:rsidRPr="00176951">
              <w:rPr>
                <w:rFonts w:eastAsia="Calibri"/>
                <w:sz w:val="22"/>
                <w:szCs w:val="22"/>
              </w:rPr>
              <w:lastRenderedPageBreak/>
              <w:t xml:space="preserve">subordinato o autonomo e, comunque, ha attribuito incarichi ad ex dipendenti della stazione appaltante che hanno cessato il loro rapporto di lavoro da meno di tre anni e che negli ultimi tre anni di servizio hanno esercitato poteri </w:t>
            </w:r>
            <w:proofErr w:type="spellStart"/>
            <w:r w:rsidRPr="00176951">
              <w:rPr>
                <w:rFonts w:eastAsia="Calibri"/>
                <w:sz w:val="22"/>
                <w:szCs w:val="22"/>
              </w:rPr>
              <w:t>autoritativi</w:t>
            </w:r>
            <w:proofErr w:type="spellEnd"/>
            <w:r w:rsidRPr="00176951">
              <w:rPr>
                <w:rFonts w:eastAsia="Calibri"/>
                <w:sz w:val="22"/>
                <w:szCs w:val="22"/>
              </w:rPr>
              <w:t xml:space="preserve"> o negoziali per conto della stessa stazione appaltante nei confronti del medesimo operatore economico ?</w:t>
            </w:r>
          </w:p>
        </w:tc>
        <w:tc>
          <w:tcPr>
            <w:tcW w:w="4814" w:type="dxa"/>
            <w:vAlign w:val="center"/>
          </w:tcPr>
          <w:p w:rsidR="00176951" w:rsidRPr="0037163B" w:rsidRDefault="00176951" w:rsidP="0017695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lastRenderedPageBreak/>
              <w:t>[ ] Sì [ ] No</w:t>
            </w:r>
          </w:p>
        </w:tc>
      </w:tr>
    </w:tbl>
    <w:p w:rsidR="00176951" w:rsidRDefault="00176951" w:rsidP="00176951">
      <w:pPr>
        <w:autoSpaceDE w:val="0"/>
        <w:autoSpaceDN w:val="0"/>
        <w:adjustRightInd w:val="0"/>
        <w:rPr>
          <w:rFonts w:eastAsia="Calibri"/>
          <w:smallCaps/>
          <w:sz w:val="22"/>
          <w:szCs w:val="22"/>
        </w:rPr>
      </w:pP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176951" w:rsidRPr="0037163B" w:rsidTr="00014DDE">
        <w:tc>
          <w:tcPr>
            <w:tcW w:w="4814" w:type="dxa"/>
            <w:vAlign w:val="center"/>
          </w:tcPr>
          <w:p w:rsidR="00176951" w:rsidRPr="00176951" w:rsidRDefault="00176951" w:rsidP="00176951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176951">
              <w:rPr>
                <w:rFonts w:eastAsia="Calibri"/>
                <w:b/>
                <w:bCs/>
                <w:sz w:val="22"/>
                <w:szCs w:val="22"/>
              </w:rPr>
              <w:t>In riferimento a tutta la sezione D “Motivi di esclusione previsti esclusivamente dalla legislazione nazionale</w:t>
            </w:r>
            <w:r>
              <w:rPr>
                <w:rFonts w:eastAsia="Calibri"/>
                <w:b/>
                <w:bCs/>
                <w:sz w:val="22"/>
                <w:szCs w:val="22"/>
              </w:rPr>
              <w:t>”</w:t>
            </w:r>
          </w:p>
        </w:tc>
        <w:tc>
          <w:tcPr>
            <w:tcW w:w="4814" w:type="dxa"/>
            <w:vAlign w:val="center"/>
          </w:tcPr>
          <w:p w:rsidR="00176951" w:rsidRPr="0037163B" w:rsidRDefault="00176951" w:rsidP="0017695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176951" w:rsidRPr="0037163B" w:rsidTr="00014DDE">
        <w:tc>
          <w:tcPr>
            <w:tcW w:w="4814" w:type="dxa"/>
            <w:vAlign w:val="center"/>
          </w:tcPr>
          <w:p w:rsidR="00176951" w:rsidRPr="00176951" w:rsidRDefault="00176951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:rsidR="00176951" w:rsidRPr="0037163B" w:rsidRDefault="00176951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176951" w:rsidRPr="0037163B" w:rsidTr="00014DDE">
        <w:tc>
          <w:tcPr>
            <w:tcW w:w="4814" w:type="dxa"/>
            <w:vAlign w:val="center"/>
          </w:tcPr>
          <w:p w:rsidR="00176951" w:rsidRDefault="00176951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:rsidR="00176951" w:rsidRPr="0037163B" w:rsidRDefault="00176951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176951" w:rsidRPr="0037163B" w:rsidTr="00014DDE">
        <w:tc>
          <w:tcPr>
            <w:tcW w:w="4814" w:type="dxa"/>
            <w:vAlign w:val="center"/>
          </w:tcPr>
          <w:p w:rsidR="00176951" w:rsidRDefault="00176951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  <w:vAlign w:val="center"/>
          </w:tcPr>
          <w:p w:rsidR="00176951" w:rsidRPr="0037163B" w:rsidRDefault="00176951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176951" w:rsidRPr="0037163B" w:rsidTr="00014DDE">
        <w:tc>
          <w:tcPr>
            <w:tcW w:w="4814" w:type="dxa"/>
            <w:vAlign w:val="center"/>
          </w:tcPr>
          <w:p w:rsidR="00176951" w:rsidRPr="00273DB4" w:rsidRDefault="00176951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:rsidR="00176951" w:rsidRPr="0037163B" w:rsidRDefault="00176951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D67ADC" w:rsidRDefault="00D67ADC" w:rsidP="00914186">
      <w:pPr>
        <w:jc w:val="center"/>
        <w:rPr>
          <w:b/>
          <w:color w:val="C0504D" w:themeColor="accent2"/>
          <w:sz w:val="22"/>
          <w:szCs w:val="22"/>
        </w:rPr>
      </w:pPr>
    </w:p>
    <w:p w:rsidR="00D67ADC" w:rsidRDefault="00D67ADC">
      <w:pPr>
        <w:rPr>
          <w:b/>
          <w:color w:val="C0504D" w:themeColor="accent2"/>
          <w:sz w:val="22"/>
          <w:szCs w:val="22"/>
        </w:rPr>
      </w:pPr>
      <w:r>
        <w:rPr>
          <w:b/>
          <w:color w:val="C0504D" w:themeColor="accent2"/>
          <w:sz w:val="22"/>
          <w:szCs w:val="22"/>
        </w:rPr>
        <w:br w:type="page"/>
      </w:r>
    </w:p>
    <w:tbl>
      <w:tblPr>
        <w:tblStyle w:val="Grigliatabella"/>
        <w:tblW w:w="0" w:type="auto"/>
        <w:shd w:val="clear" w:color="auto" w:fill="D9D9D9" w:themeFill="background1" w:themeFillShade="D9"/>
        <w:tblLook w:val="04A0"/>
      </w:tblPr>
      <w:tblGrid>
        <w:gridCol w:w="9628"/>
      </w:tblGrid>
      <w:tr w:rsidR="00AB7B30" w:rsidRPr="00AB7B30" w:rsidTr="00AB7B30">
        <w:tc>
          <w:tcPr>
            <w:tcW w:w="9628" w:type="dxa"/>
            <w:shd w:val="clear" w:color="auto" w:fill="D9D9D9" w:themeFill="background1" w:themeFillShade="D9"/>
          </w:tcPr>
          <w:p w:rsidR="00AB7B30" w:rsidRDefault="00AB7B30" w:rsidP="00014DDE">
            <w:pPr>
              <w:jc w:val="center"/>
              <w:rPr>
                <w:b/>
                <w:color w:val="C0504D" w:themeColor="accent2"/>
                <w:sz w:val="22"/>
                <w:szCs w:val="22"/>
              </w:rPr>
            </w:pPr>
            <w:r w:rsidRPr="00AB7B30">
              <w:rPr>
                <w:b/>
                <w:color w:val="C0504D" w:themeColor="accent2"/>
                <w:sz w:val="22"/>
                <w:szCs w:val="22"/>
              </w:rPr>
              <w:lastRenderedPageBreak/>
              <w:t xml:space="preserve">PARTE IV: CRITERI </w:t>
            </w:r>
            <w:proofErr w:type="spellStart"/>
            <w:r w:rsidRPr="00AB7B30">
              <w:rPr>
                <w:b/>
                <w:color w:val="C0504D" w:themeColor="accent2"/>
                <w:sz w:val="22"/>
                <w:szCs w:val="22"/>
              </w:rPr>
              <w:t>DI</w:t>
            </w:r>
            <w:proofErr w:type="spellEnd"/>
            <w:r w:rsidRPr="00AB7B30">
              <w:rPr>
                <w:b/>
                <w:color w:val="C0504D" w:themeColor="accent2"/>
                <w:sz w:val="22"/>
                <w:szCs w:val="22"/>
              </w:rPr>
              <w:t xml:space="preserve"> SELEZIONE</w:t>
            </w:r>
          </w:p>
          <w:p w:rsidR="00CC2E5B" w:rsidRPr="00AB7B30" w:rsidRDefault="00CC2E5B" w:rsidP="00CC2E5B">
            <w:pPr>
              <w:autoSpaceDE w:val="0"/>
              <w:autoSpaceDN w:val="0"/>
              <w:adjustRightInd w:val="0"/>
              <w:jc w:val="both"/>
              <w:rPr>
                <w:b/>
                <w:color w:val="C0504D" w:themeColor="accent2"/>
                <w:sz w:val="22"/>
                <w:szCs w:val="22"/>
              </w:rPr>
            </w:pPr>
            <w:r w:rsidRPr="00CC2E5B">
              <w:rPr>
                <w:rFonts w:eastAsia="Calibri"/>
                <w:sz w:val="18"/>
                <w:szCs w:val="18"/>
              </w:rPr>
              <w:t xml:space="preserve">In merito ai criteri di selezione (sezioni da A </w:t>
            </w:r>
            <w:proofErr w:type="spellStart"/>
            <w:r w:rsidRPr="00CC2E5B">
              <w:rPr>
                <w:rFonts w:eastAsia="Calibri"/>
                <w:sz w:val="18"/>
                <w:szCs w:val="18"/>
              </w:rPr>
              <w:t>a</w:t>
            </w:r>
            <w:proofErr w:type="spellEnd"/>
            <w:r w:rsidRPr="00CC2E5B">
              <w:rPr>
                <w:rFonts w:eastAsia="Calibri"/>
                <w:sz w:val="18"/>
                <w:szCs w:val="18"/>
              </w:rPr>
              <w:t xml:space="preserve"> D della presente parte) l'operatore economico dichiara che:</w:t>
            </w:r>
          </w:p>
        </w:tc>
      </w:tr>
    </w:tbl>
    <w:p w:rsidR="00B32846" w:rsidRDefault="00B32846" w:rsidP="0037163B">
      <w:pPr>
        <w:jc w:val="both"/>
        <w:rPr>
          <w:rFonts w:eastAsia="Calibri"/>
          <w:sz w:val="22"/>
          <w:szCs w:val="22"/>
        </w:rPr>
      </w:pPr>
    </w:p>
    <w:p w:rsidR="00914186" w:rsidRDefault="00914186" w:rsidP="0037163B">
      <w:pPr>
        <w:jc w:val="both"/>
        <w:rPr>
          <w:rFonts w:eastAsia="Calibri"/>
          <w:b/>
          <w:bCs/>
          <w:sz w:val="22"/>
          <w:szCs w:val="22"/>
        </w:rPr>
      </w:pPr>
      <w:r>
        <w:rPr>
          <w:rFonts w:eastAsia="Calibri"/>
          <w:b/>
          <w:bCs/>
          <w:sz w:val="22"/>
          <w:szCs w:val="22"/>
        </w:rPr>
        <w:t>A: IDONEITÀ</w:t>
      </w:r>
    </w:p>
    <w:p w:rsidR="00914186" w:rsidRPr="00914186" w:rsidRDefault="00914186" w:rsidP="00914186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914186">
        <w:rPr>
          <w:rFonts w:eastAsia="Calibri"/>
          <w:i/>
          <w:iCs/>
          <w:sz w:val="18"/>
          <w:szCs w:val="18"/>
        </w:rPr>
        <w:t>L'operatore economico deve fornire informazioni solo se i criteri di selezione in oggetto sono stati richiesti dall'amministrazione aggiudicatrice o dall'ente aggiudicatore nell'avviso o bando pertinente o nei documenti di gara ivi citati.</w:t>
      </w:r>
    </w:p>
    <w:p w:rsidR="00B32846" w:rsidRDefault="00B32846" w:rsidP="0037163B">
      <w:pPr>
        <w:jc w:val="both"/>
        <w:rPr>
          <w:rFonts w:eastAsia="Calibri"/>
          <w:sz w:val="22"/>
          <w:szCs w:val="22"/>
        </w:rPr>
      </w:pPr>
    </w:p>
    <w:p w:rsidR="00914186" w:rsidRDefault="00914186" w:rsidP="00914186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914186">
        <w:rPr>
          <w:rFonts w:eastAsia="Calibri"/>
          <w:smallCaps/>
          <w:sz w:val="22"/>
          <w:szCs w:val="22"/>
        </w:rPr>
        <w:t>Iscrizione in un registro professionale pertinente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914186" w:rsidRPr="0037163B" w:rsidTr="00014DDE">
        <w:trPr>
          <w:tblHeader/>
        </w:trPr>
        <w:tc>
          <w:tcPr>
            <w:tcW w:w="4814" w:type="dxa"/>
            <w:vAlign w:val="center"/>
          </w:tcPr>
          <w:p w:rsidR="00914186" w:rsidRPr="00222A24" w:rsidRDefault="0091418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:rsidR="00914186" w:rsidRPr="00653194" w:rsidRDefault="0091418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914186" w:rsidRPr="0037163B" w:rsidTr="00014DDE">
        <w:trPr>
          <w:tblHeader/>
        </w:trPr>
        <w:tc>
          <w:tcPr>
            <w:tcW w:w="4814" w:type="dxa"/>
            <w:vAlign w:val="center"/>
          </w:tcPr>
          <w:p w:rsidR="00914186" w:rsidRPr="00914186" w:rsidRDefault="0091418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>Identificazione lotti</w:t>
            </w:r>
          </w:p>
        </w:tc>
        <w:tc>
          <w:tcPr>
            <w:tcW w:w="4814" w:type="dxa"/>
            <w:vAlign w:val="center"/>
          </w:tcPr>
          <w:p w:rsidR="00914186" w:rsidRPr="00D3522F" w:rsidRDefault="0091418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4186" w:rsidRPr="0037163B" w:rsidTr="00014DDE">
        <w:tc>
          <w:tcPr>
            <w:tcW w:w="4814" w:type="dxa"/>
            <w:vAlign w:val="center"/>
          </w:tcPr>
          <w:p w:rsidR="00914186" w:rsidRDefault="0091418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 xml:space="preserve">Iscrizione in albi e registri professionali - art. 100, </w:t>
            </w:r>
            <w:proofErr w:type="spellStart"/>
            <w:r w:rsidRPr="00914186">
              <w:rPr>
                <w:rFonts w:eastAsia="Calibri"/>
                <w:sz w:val="22"/>
                <w:szCs w:val="22"/>
              </w:rPr>
              <w:t>co</w:t>
            </w:r>
            <w:proofErr w:type="spellEnd"/>
            <w:r w:rsidRPr="00914186">
              <w:rPr>
                <w:rFonts w:eastAsia="Calibri"/>
                <w:sz w:val="22"/>
                <w:szCs w:val="22"/>
              </w:rPr>
              <w:t>. 3 d.lgs. n. 36/2023.</w:t>
            </w:r>
          </w:p>
          <w:p w:rsidR="00914186" w:rsidRPr="00D3522F" w:rsidRDefault="00914186" w:rsidP="0091418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>È iscritto nei registri professionali pertinenti tenuti nello Stato membro di stabilimento come indicato nell'allegato XI della direttiva 2014/24/UE; gli operatori economici di taluni Stati membri potrebbero dover soddisfare altri requisiti previsti nello stesso allegato</w:t>
            </w:r>
            <w:r>
              <w:rPr>
                <w:rFonts w:eastAsia="Calibri"/>
                <w:sz w:val="22"/>
                <w:szCs w:val="22"/>
              </w:rPr>
              <w:t>.</w:t>
            </w:r>
          </w:p>
        </w:tc>
        <w:tc>
          <w:tcPr>
            <w:tcW w:w="4814" w:type="dxa"/>
            <w:vAlign w:val="center"/>
          </w:tcPr>
          <w:p w:rsidR="00914186" w:rsidRPr="00653194" w:rsidRDefault="0091418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914186" w:rsidRPr="0037163B" w:rsidTr="00014DDE">
        <w:trPr>
          <w:tblHeader/>
        </w:trPr>
        <w:tc>
          <w:tcPr>
            <w:tcW w:w="4814" w:type="dxa"/>
            <w:vAlign w:val="center"/>
          </w:tcPr>
          <w:p w:rsidR="00914186" w:rsidRPr="00914186" w:rsidRDefault="0091418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Nome del registro</w:t>
            </w:r>
          </w:p>
        </w:tc>
        <w:tc>
          <w:tcPr>
            <w:tcW w:w="4814" w:type="dxa"/>
            <w:vAlign w:val="center"/>
          </w:tcPr>
          <w:p w:rsidR="00914186" w:rsidRPr="00D3522F" w:rsidRDefault="0091418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4186" w:rsidRPr="0037163B" w:rsidTr="00014DDE">
        <w:trPr>
          <w:tblHeader/>
        </w:trPr>
        <w:tc>
          <w:tcPr>
            <w:tcW w:w="4814" w:type="dxa"/>
            <w:vAlign w:val="center"/>
          </w:tcPr>
          <w:p w:rsidR="00914186" w:rsidRPr="00914186" w:rsidRDefault="0091418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URL</w:t>
            </w:r>
          </w:p>
        </w:tc>
        <w:tc>
          <w:tcPr>
            <w:tcW w:w="4814" w:type="dxa"/>
            <w:vAlign w:val="center"/>
          </w:tcPr>
          <w:p w:rsidR="00914186" w:rsidRPr="00D3522F" w:rsidRDefault="0091418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4186" w:rsidRPr="0037163B" w:rsidTr="00014DDE">
        <w:tc>
          <w:tcPr>
            <w:tcW w:w="4814" w:type="dxa"/>
            <w:vAlign w:val="center"/>
          </w:tcPr>
          <w:p w:rsidR="00914186" w:rsidRPr="003C02B4" w:rsidRDefault="0091418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>Numero registrazione</w:t>
            </w:r>
          </w:p>
        </w:tc>
        <w:tc>
          <w:tcPr>
            <w:tcW w:w="4814" w:type="dxa"/>
            <w:vAlign w:val="center"/>
          </w:tcPr>
          <w:p w:rsidR="00914186" w:rsidRPr="0037163B" w:rsidRDefault="00914186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4186" w:rsidRPr="0037163B" w:rsidTr="00014DDE">
        <w:tc>
          <w:tcPr>
            <w:tcW w:w="4814" w:type="dxa"/>
            <w:vAlign w:val="center"/>
          </w:tcPr>
          <w:p w:rsidR="00914186" w:rsidRPr="003C02B4" w:rsidRDefault="00914186" w:rsidP="0091418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 xml:space="preserve">Motivazione </w:t>
            </w:r>
            <w:proofErr w:type="spellStart"/>
            <w:r w:rsidRPr="00914186">
              <w:rPr>
                <w:rFonts w:eastAsia="Calibri"/>
                <w:sz w:val="22"/>
                <w:szCs w:val="22"/>
              </w:rPr>
              <w:t>mancataregistrazione</w:t>
            </w:r>
            <w:proofErr w:type="spellEnd"/>
          </w:p>
        </w:tc>
        <w:tc>
          <w:tcPr>
            <w:tcW w:w="4814" w:type="dxa"/>
            <w:vAlign w:val="center"/>
          </w:tcPr>
          <w:p w:rsidR="00914186" w:rsidRPr="0037163B" w:rsidRDefault="00914186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4186" w:rsidRPr="0037163B" w:rsidTr="00014DDE">
        <w:tc>
          <w:tcPr>
            <w:tcW w:w="4814" w:type="dxa"/>
            <w:vAlign w:val="center"/>
          </w:tcPr>
          <w:p w:rsidR="00914186" w:rsidRPr="003C02B4" w:rsidRDefault="00914186" w:rsidP="0091418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:rsidR="00914186" w:rsidRPr="0037163B" w:rsidRDefault="00914186" w:rsidP="0091418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914186" w:rsidRPr="0037163B" w:rsidTr="00014DDE">
        <w:tc>
          <w:tcPr>
            <w:tcW w:w="4814" w:type="dxa"/>
            <w:vAlign w:val="center"/>
          </w:tcPr>
          <w:p w:rsidR="00914186" w:rsidRPr="003C02B4" w:rsidRDefault="00914186" w:rsidP="0091418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:rsidR="00914186" w:rsidRPr="0037163B" w:rsidRDefault="00914186" w:rsidP="0091418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4186" w:rsidRPr="0037163B" w:rsidTr="00014DDE">
        <w:tc>
          <w:tcPr>
            <w:tcW w:w="4814" w:type="dxa"/>
            <w:vAlign w:val="center"/>
          </w:tcPr>
          <w:p w:rsidR="00914186" w:rsidRDefault="00914186" w:rsidP="0091418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  <w:vAlign w:val="center"/>
          </w:tcPr>
          <w:p w:rsidR="00914186" w:rsidRPr="0037163B" w:rsidRDefault="00914186" w:rsidP="0091418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4186" w:rsidRPr="0037163B" w:rsidTr="00014DDE">
        <w:tc>
          <w:tcPr>
            <w:tcW w:w="4814" w:type="dxa"/>
            <w:vAlign w:val="center"/>
          </w:tcPr>
          <w:p w:rsidR="00914186" w:rsidRPr="00273DB4" w:rsidRDefault="00914186" w:rsidP="0091418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:rsidR="00914186" w:rsidRPr="0037163B" w:rsidRDefault="00914186" w:rsidP="0091418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B32846" w:rsidRDefault="00B32846" w:rsidP="0037163B">
      <w:pPr>
        <w:jc w:val="both"/>
        <w:rPr>
          <w:rFonts w:eastAsia="Calibri"/>
          <w:sz w:val="22"/>
          <w:szCs w:val="22"/>
        </w:rPr>
      </w:pPr>
    </w:p>
    <w:p w:rsidR="00914186" w:rsidRDefault="00914186" w:rsidP="00914186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914186">
        <w:rPr>
          <w:rFonts w:eastAsia="Calibri"/>
          <w:smallCaps/>
          <w:sz w:val="22"/>
          <w:szCs w:val="22"/>
        </w:rPr>
        <w:t xml:space="preserve">Iscrizione in un registro </w:t>
      </w:r>
      <w:r>
        <w:rPr>
          <w:rFonts w:eastAsia="Calibri"/>
          <w:smallCaps/>
          <w:sz w:val="22"/>
          <w:szCs w:val="22"/>
        </w:rPr>
        <w:t>commerciale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914186" w:rsidRPr="0037163B" w:rsidTr="00014DDE">
        <w:trPr>
          <w:tblHeader/>
        </w:trPr>
        <w:tc>
          <w:tcPr>
            <w:tcW w:w="4814" w:type="dxa"/>
            <w:vAlign w:val="center"/>
          </w:tcPr>
          <w:p w:rsidR="00914186" w:rsidRPr="00222A24" w:rsidRDefault="0091418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:rsidR="00914186" w:rsidRPr="00653194" w:rsidRDefault="0091418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914186" w:rsidRPr="0037163B" w:rsidTr="00014DDE">
        <w:trPr>
          <w:tblHeader/>
        </w:trPr>
        <w:tc>
          <w:tcPr>
            <w:tcW w:w="4814" w:type="dxa"/>
            <w:vAlign w:val="center"/>
          </w:tcPr>
          <w:p w:rsidR="00914186" w:rsidRPr="00914186" w:rsidRDefault="0091418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>Identificazione lotti</w:t>
            </w:r>
          </w:p>
        </w:tc>
        <w:tc>
          <w:tcPr>
            <w:tcW w:w="4814" w:type="dxa"/>
            <w:vAlign w:val="center"/>
          </w:tcPr>
          <w:p w:rsidR="00914186" w:rsidRPr="00D3522F" w:rsidRDefault="0091418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4186" w:rsidRPr="0037163B" w:rsidTr="00014DDE">
        <w:tc>
          <w:tcPr>
            <w:tcW w:w="4814" w:type="dxa"/>
            <w:vAlign w:val="center"/>
          </w:tcPr>
          <w:p w:rsidR="00914186" w:rsidRDefault="0091418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 xml:space="preserve">Iscrizione in albi e registri professionali - art. 100, </w:t>
            </w:r>
            <w:proofErr w:type="spellStart"/>
            <w:r w:rsidRPr="00914186">
              <w:rPr>
                <w:rFonts w:eastAsia="Calibri"/>
                <w:sz w:val="22"/>
                <w:szCs w:val="22"/>
              </w:rPr>
              <w:t>co</w:t>
            </w:r>
            <w:proofErr w:type="spellEnd"/>
            <w:r w:rsidRPr="00914186">
              <w:rPr>
                <w:rFonts w:eastAsia="Calibri"/>
                <w:sz w:val="22"/>
                <w:szCs w:val="22"/>
              </w:rPr>
              <w:t>. 3 d.lgs. n. 36/2023.</w:t>
            </w:r>
          </w:p>
          <w:p w:rsidR="00914186" w:rsidRPr="00D3522F" w:rsidRDefault="0091418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>È iscritto nei registri professionali pertinenti tenuti nello Stato membro di stabilimento come indicato nell'allegato XI della direttiva 2014/24/UE; gli operatori economici di taluni Stati membri potrebbero dover soddisfare altri requisiti previsti nello stesso allegato</w:t>
            </w:r>
            <w:r>
              <w:rPr>
                <w:rFonts w:eastAsia="Calibri"/>
                <w:sz w:val="22"/>
                <w:szCs w:val="22"/>
              </w:rPr>
              <w:t>.</w:t>
            </w:r>
          </w:p>
        </w:tc>
        <w:tc>
          <w:tcPr>
            <w:tcW w:w="4814" w:type="dxa"/>
            <w:vAlign w:val="center"/>
          </w:tcPr>
          <w:p w:rsidR="00914186" w:rsidRPr="00653194" w:rsidRDefault="0091418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914186" w:rsidRPr="0037163B" w:rsidTr="00014DDE">
        <w:trPr>
          <w:tblHeader/>
        </w:trPr>
        <w:tc>
          <w:tcPr>
            <w:tcW w:w="4814" w:type="dxa"/>
            <w:vAlign w:val="center"/>
          </w:tcPr>
          <w:p w:rsidR="00914186" w:rsidRPr="00914186" w:rsidRDefault="0091418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Nome del registro</w:t>
            </w:r>
          </w:p>
        </w:tc>
        <w:tc>
          <w:tcPr>
            <w:tcW w:w="4814" w:type="dxa"/>
            <w:vAlign w:val="center"/>
          </w:tcPr>
          <w:p w:rsidR="00914186" w:rsidRPr="00D3522F" w:rsidRDefault="0091418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4186" w:rsidRPr="0037163B" w:rsidTr="00014DDE">
        <w:trPr>
          <w:tblHeader/>
        </w:trPr>
        <w:tc>
          <w:tcPr>
            <w:tcW w:w="4814" w:type="dxa"/>
            <w:vAlign w:val="center"/>
          </w:tcPr>
          <w:p w:rsidR="00914186" w:rsidRPr="00914186" w:rsidRDefault="0091418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URL</w:t>
            </w:r>
          </w:p>
        </w:tc>
        <w:tc>
          <w:tcPr>
            <w:tcW w:w="4814" w:type="dxa"/>
            <w:vAlign w:val="center"/>
          </w:tcPr>
          <w:p w:rsidR="00914186" w:rsidRPr="00D3522F" w:rsidRDefault="0091418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4186" w:rsidRPr="0037163B" w:rsidTr="00014DDE">
        <w:tc>
          <w:tcPr>
            <w:tcW w:w="4814" w:type="dxa"/>
            <w:vAlign w:val="center"/>
          </w:tcPr>
          <w:p w:rsidR="00914186" w:rsidRPr="003C02B4" w:rsidRDefault="0091418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>Numero registrazione</w:t>
            </w:r>
          </w:p>
        </w:tc>
        <w:tc>
          <w:tcPr>
            <w:tcW w:w="4814" w:type="dxa"/>
            <w:vAlign w:val="center"/>
          </w:tcPr>
          <w:p w:rsidR="00914186" w:rsidRPr="0037163B" w:rsidRDefault="00914186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4186" w:rsidRPr="0037163B" w:rsidTr="00014DDE">
        <w:tc>
          <w:tcPr>
            <w:tcW w:w="4814" w:type="dxa"/>
            <w:vAlign w:val="center"/>
          </w:tcPr>
          <w:p w:rsidR="00914186" w:rsidRPr="003C02B4" w:rsidRDefault="0091418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 xml:space="preserve">Motivazione </w:t>
            </w:r>
            <w:proofErr w:type="spellStart"/>
            <w:r w:rsidRPr="00914186">
              <w:rPr>
                <w:rFonts w:eastAsia="Calibri"/>
                <w:sz w:val="22"/>
                <w:szCs w:val="22"/>
              </w:rPr>
              <w:t>mancataregistrazione</w:t>
            </w:r>
            <w:proofErr w:type="spellEnd"/>
          </w:p>
        </w:tc>
        <w:tc>
          <w:tcPr>
            <w:tcW w:w="4814" w:type="dxa"/>
            <w:vAlign w:val="center"/>
          </w:tcPr>
          <w:p w:rsidR="00914186" w:rsidRPr="0037163B" w:rsidRDefault="00914186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4186" w:rsidRPr="0037163B" w:rsidTr="00014DDE">
        <w:tc>
          <w:tcPr>
            <w:tcW w:w="4814" w:type="dxa"/>
            <w:vAlign w:val="center"/>
          </w:tcPr>
          <w:p w:rsidR="00914186" w:rsidRPr="003C02B4" w:rsidRDefault="0091418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:rsidR="00914186" w:rsidRPr="0037163B" w:rsidRDefault="00914186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914186" w:rsidRPr="0037163B" w:rsidTr="00014DDE">
        <w:tc>
          <w:tcPr>
            <w:tcW w:w="4814" w:type="dxa"/>
            <w:vAlign w:val="center"/>
          </w:tcPr>
          <w:p w:rsidR="00914186" w:rsidRPr="003C02B4" w:rsidRDefault="0091418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:rsidR="00914186" w:rsidRPr="0037163B" w:rsidRDefault="00914186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4186" w:rsidRPr="0037163B" w:rsidTr="00014DDE">
        <w:tc>
          <w:tcPr>
            <w:tcW w:w="4814" w:type="dxa"/>
            <w:vAlign w:val="center"/>
          </w:tcPr>
          <w:p w:rsidR="00914186" w:rsidRDefault="0091418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  <w:vAlign w:val="center"/>
          </w:tcPr>
          <w:p w:rsidR="00914186" w:rsidRPr="0037163B" w:rsidRDefault="00914186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4186" w:rsidRPr="0037163B" w:rsidTr="00014DDE">
        <w:tc>
          <w:tcPr>
            <w:tcW w:w="4814" w:type="dxa"/>
            <w:vAlign w:val="center"/>
          </w:tcPr>
          <w:p w:rsidR="00914186" w:rsidRPr="00273DB4" w:rsidRDefault="0091418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:rsidR="00914186" w:rsidRPr="0037163B" w:rsidRDefault="00914186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B32846" w:rsidRDefault="00B32846" w:rsidP="0037163B">
      <w:pPr>
        <w:jc w:val="both"/>
        <w:rPr>
          <w:rFonts w:eastAsia="Calibri"/>
          <w:sz w:val="22"/>
          <w:szCs w:val="22"/>
        </w:rPr>
      </w:pPr>
    </w:p>
    <w:p w:rsidR="00914186" w:rsidRDefault="007E6A07" w:rsidP="00914186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7E6A07">
        <w:rPr>
          <w:rFonts w:eastAsia="Calibri"/>
          <w:smallCaps/>
          <w:sz w:val="22"/>
          <w:szCs w:val="22"/>
        </w:rPr>
        <w:t>Per gli appalti di servizi: necessità di autorizzazione particolare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914186" w:rsidRPr="0037163B" w:rsidTr="00014DDE">
        <w:trPr>
          <w:tblHeader/>
        </w:trPr>
        <w:tc>
          <w:tcPr>
            <w:tcW w:w="4814" w:type="dxa"/>
            <w:vAlign w:val="center"/>
          </w:tcPr>
          <w:p w:rsidR="00914186" w:rsidRPr="00222A24" w:rsidRDefault="0091418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:rsidR="00914186" w:rsidRPr="00653194" w:rsidRDefault="0091418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914186" w:rsidRPr="0037163B" w:rsidTr="00014DDE">
        <w:trPr>
          <w:tblHeader/>
        </w:trPr>
        <w:tc>
          <w:tcPr>
            <w:tcW w:w="4814" w:type="dxa"/>
            <w:vAlign w:val="center"/>
          </w:tcPr>
          <w:p w:rsidR="00914186" w:rsidRPr="00914186" w:rsidRDefault="0091418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>Identificazione lotti</w:t>
            </w:r>
          </w:p>
        </w:tc>
        <w:tc>
          <w:tcPr>
            <w:tcW w:w="4814" w:type="dxa"/>
            <w:vAlign w:val="center"/>
          </w:tcPr>
          <w:p w:rsidR="00914186" w:rsidRPr="00D3522F" w:rsidRDefault="0091418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4186" w:rsidRPr="0037163B" w:rsidTr="00014DDE">
        <w:tc>
          <w:tcPr>
            <w:tcW w:w="4814" w:type="dxa"/>
            <w:vAlign w:val="center"/>
          </w:tcPr>
          <w:p w:rsidR="00914186" w:rsidRDefault="0091418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 xml:space="preserve">Iscrizione in albi e registri professionali - art. 100, </w:t>
            </w:r>
            <w:proofErr w:type="spellStart"/>
            <w:r w:rsidRPr="00914186">
              <w:rPr>
                <w:rFonts w:eastAsia="Calibri"/>
                <w:sz w:val="22"/>
                <w:szCs w:val="22"/>
              </w:rPr>
              <w:t>co</w:t>
            </w:r>
            <w:proofErr w:type="spellEnd"/>
            <w:r w:rsidRPr="00914186">
              <w:rPr>
                <w:rFonts w:eastAsia="Calibri"/>
                <w:sz w:val="22"/>
                <w:szCs w:val="22"/>
              </w:rPr>
              <w:t xml:space="preserve">. </w:t>
            </w:r>
            <w:r w:rsidR="007E6A07">
              <w:rPr>
                <w:rFonts w:eastAsia="Calibri"/>
                <w:sz w:val="22"/>
                <w:szCs w:val="22"/>
              </w:rPr>
              <w:t>1 lett. a)</w:t>
            </w:r>
            <w:r w:rsidRPr="00914186">
              <w:rPr>
                <w:rFonts w:eastAsia="Calibri"/>
                <w:sz w:val="22"/>
                <w:szCs w:val="22"/>
              </w:rPr>
              <w:t xml:space="preserve"> d.lgs. n. 36/2023.</w:t>
            </w:r>
          </w:p>
          <w:p w:rsidR="00914186" w:rsidRPr="00D3522F" w:rsidRDefault="007E6A07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7E6A07">
              <w:rPr>
                <w:rFonts w:eastAsia="Calibri"/>
                <w:sz w:val="22"/>
                <w:szCs w:val="22"/>
              </w:rPr>
              <w:t xml:space="preserve">È richiesta un'autorizzazione particolare per poter prestare il servizio di cui trattasi nel paese di </w:t>
            </w:r>
            <w:r w:rsidRPr="007E6A07">
              <w:rPr>
                <w:rFonts w:eastAsia="Calibri"/>
                <w:sz w:val="22"/>
                <w:szCs w:val="22"/>
              </w:rPr>
              <w:lastRenderedPageBreak/>
              <w:t>stabilimento dell'operatore economico?</w:t>
            </w:r>
          </w:p>
        </w:tc>
        <w:tc>
          <w:tcPr>
            <w:tcW w:w="4814" w:type="dxa"/>
            <w:vAlign w:val="center"/>
          </w:tcPr>
          <w:p w:rsidR="00914186" w:rsidRPr="00653194" w:rsidRDefault="0091418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lastRenderedPageBreak/>
              <w:t>[ ] Sì [ ] No</w:t>
            </w:r>
          </w:p>
        </w:tc>
      </w:tr>
      <w:tr w:rsidR="00914186" w:rsidRPr="0037163B" w:rsidTr="00014DDE">
        <w:trPr>
          <w:tblHeader/>
        </w:trPr>
        <w:tc>
          <w:tcPr>
            <w:tcW w:w="4814" w:type="dxa"/>
            <w:vAlign w:val="center"/>
          </w:tcPr>
          <w:p w:rsidR="00914186" w:rsidRPr="00914186" w:rsidRDefault="0091418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>Nome del registro</w:t>
            </w:r>
          </w:p>
        </w:tc>
        <w:tc>
          <w:tcPr>
            <w:tcW w:w="4814" w:type="dxa"/>
            <w:vAlign w:val="center"/>
          </w:tcPr>
          <w:p w:rsidR="00914186" w:rsidRPr="00D3522F" w:rsidRDefault="0091418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4186" w:rsidRPr="0037163B" w:rsidTr="00014DDE">
        <w:trPr>
          <w:tblHeader/>
        </w:trPr>
        <w:tc>
          <w:tcPr>
            <w:tcW w:w="4814" w:type="dxa"/>
            <w:vAlign w:val="center"/>
          </w:tcPr>
          <w:p w:rsidR="00914186" w:rsidRPr="00914186" w:rsidRDefault="0091418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URL</w:t>
            </w:r>
          </w:p>
        </w:tc>
        <w:tc>
          <w:tcPr>
            <w:tcW w:w="4814" w:type="dxa"/>
            <w:vAlign w:val="center"/>
          </w:tcPr>
          <w:p w:rsidR="00914186" w:rsidRPr="00D3522F" w:rsidRDefault="0091418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4186" w:rsidRPr="0037163B" w:rsidTr="00014DDE">
        <w:tc>
          <w:tcPr>
            <w:tcW w:w="4814" w:type="dxa"/>
            <w:vAlign w:val="center"/>
          </w:tcPr>
          <w:p w:rsidR="00914186" w:rsidRPr="003C02B4" w:rsidRDefault="0091418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>Numero registrazione</w:t>
            </w:r>
          </w:p>
        </w:tc>
        <w:tc>
          <w:tcPr>
            <w:tcW w:w="4814" w:type="dxa"/>
            <w:vAlign w:val="center"/>
          </w:tcPr>
          <w:p w:rsidR="00914186" w:rsidRPr="0037163B" w:rsidRDefault="00914186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4186" w:rsidRPr="0037163B" w:rsidTr="00014DDE">
        <w:tc>
          <w:tcPr>
            <w:tcW w:w="4814" w:type="dxa"/>
            <w:vAlign w:val="center"/>
          </w:tcPr>
          <w:p w:rsidR="00914186" w:rsidRPr="003C02B4" w:rsidRDefault="0091418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 xml:space="preserve">Motivazione </w:t>
            </w:r>
            <w:proofErr w:type="spellStart"/>
            <w:r w:rsidRPr="00914186">
              <w:rPr>
                <w:rFonts w:eastAsia="Calibri"/>
                <w:sz w:val="22"/>
                <w:szCs w:val="22"/>
              </w:rPr>
              <w:t>mancataregistrazione</w:t>
            </w:r>
            <w:proofErr w:type="spellEnd"/>
          </w:p>
        </w:tc>
        <w:tc>
          <w:tcPr>
            <w:tcW w:w="4814" w:type="dxa"/>
            <w:vAlign w:val="center"/>
          </w:tcPr>
          <w:p w:rsidR="00914186" w:rsidRPr="0037163B" w:rsidRDefault="00914186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4186" w:rsidRPr="0037163B" w:rsidTr="00014DDE">
        <w:tc>
          <w:tcPr>
            <w:tcW w:w="4814" w:type="dxa"/>
            <w:vAlign w:val="center"/>
          </w:tcPr>
          <w:p w:rsidR="00914186" w:rsidRPr="003C02B4" w:rsidRDefault="0091418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:rsidR="00914186" w:rsidRPr="0037163B" w:rsidRDefault="00914186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914186" w:rsidRPr="0037163B" w:rsidTr="00014DDE">
        <w:tc>
          <w:tcPr>
            <w:tcW w:w="4814" w:type="dxa"/>
            <w:vAlign w:val="center"/>
          </w:tcPr>
          <w:p w:rsidR="00914186" w:rsidRPr="003C02B4" w:rsidRDefault="0091418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:rsidR="00914186" w:rsidRPr="0037163B" w:rsidRDefault="00914186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4186" w:rsidRPr="0037163B" w:rsidTr="00014DDE">
        <w:tc>
          <w:tcPr>
            <w:tcW w:w="4814" w:type="dxa"/>
            <w:vAlign w:val="center"/>
          </w:tcPr>
          <w:p w:rsidR="00914186" w:rsidRDefault="0091418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  <w:vAlign w:val="center"/>
          </w:tcPr>
          <w:p w:rsidR="00914186" w:rsidRPr="0037163B" w:rsidRDefault="00914186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4186" w:rsidRPr="0037163B" w:rsidTr="00014DDE">
        <w:tc>
          <w:tcPr>
            <w:tcW w:w="4814" w:type="dxa"/>
            <w:vAlign w:val="center"/>
          </w:tcPr>
          <w:p w:rsidR="00914186" w:rsidRPr="00273DB4" w:rsidRDefault="00914186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:rsidR="00914186" w:rsidRPr="0037163B" w:rsidRDefault="00914186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B32846" w:rsidRDefault="00B32846" w:rsidP="0037163B">
      <w:pPr>
        <w:jc w:val="both"/>
        <w:rPr>
          <w:rFonts w:eastAsia="Calibri"/>
          <w:sz w:val="22"/>
          <w:szCs w:val="22"/>
        </w:rPr>
      </w:pPr>
    </w:p>
    <w:p w:rsidR="007E6A07" w:rsidRDefault="007E6A07" w:rsidP="007E6A07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7E6A07">
        <w:rPr>
          <w:rFonts w:eastAsia="Calibri"/>
          <w:smallCaps/>
          <w:sz w:val="22"/>
          <w:szCs w:val="22"/>
        </w:rPr>
        <w:t>Per gli appalti di servizi: obbligo di appartenenza a una particolare organizzazione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7E6A07" w:rsidRPr="0037163B" w:rsidTr="00014DDE">
        <w:trPr>
          <w:tblHeader/>
        </w:trPr>
        <w:tc>
          <w:tcPr>
            <w:tcW w:w="4814" w:type="dxa"/>
            <w:vAlign w:val="center"/>
          </w:tcPr>
          <w:p w:rsidR="007E6A07" w:rsidRPr="00222A24" w:rsidRDefault="007E6A07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:rsidR="007E6A07" w:rsidRPr="00653194" w:rsidRDefault="007E6A07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7E6A07" w:rsidRPr="0037163B" w:rsidTr="00014DDE">
        <w:trPr>
          <w:tblHeader/>
        </w:trPr>
        <w:tc>
          <w:tcPr>
            <w:tcW w:w="4814" w:type="dxa"/>
            <w:vAlign w:val="center"/>
          </w:tcPr>
          <w:p w:rsidR="007E6A07" w:rsidRPr="00914186" w:rsidRDefault="007E6A07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>Identificazione lotti</w:t>
            </w:r>
          </w:p>
        </w:tc>
        <w:tc>
          <w:tcPr>
            <w:tcW w:w="4814" w:type="dxa"/>
            <w:vAlign w:val="center"/>
          </w:tcPr>
          <w:p w:rsidR="007E6A07" w:rsidRPr="00D3522F" w:rsidRDefault="007E6A07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7E6A07" w:rsidRPr="0037163B" w:rsidTr="00014DDE">
        <w:tc>
          <w:tcPr>
            <w:tcW w:w="4814" w:type="dxa"/>
            <w:vAlign w:val="center"/>
          </w:tcPr>
          <w:p w:rsidR="007E6A07" w:rsidRDefault="007E6A07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 xml:space="preserve">Iscrizione in albi e registri professionali - art. 100, </w:t>
            </w:r>
            <w:proofErr w:type="spellStart"/>
            <w:r w:rsidRPr="00914186">
              <w:rPr>
                <w:rFonts w:eastAsia="Calibri"/>
                <w:sz w:val="22"/>
                <w:szCs w:val="22"/>
              </w:rPr>
              <w:t>co</w:t>
            </w:r>
            <w:proofErr w:type="spellEnd"/>
            <w:r w:rsidRPr="00914186">
              <w:rPr>
                <w:rFonts w:eastAsia="Calibri"/>
                <w:sz w:val="22"/>
                <w:szCs w:val="22"/>
              </w:rPr>
              <w:t xml:space="preserve">. </w:t>
            </w:r>
            <w:r>
              <w:rPr>
                <w:rFonts w:eastAsia="Calibri"/>
                <w:sz w:val="22"/>
                <w:szCs w:val="22"/>
              </w:rPr>
              <w:t>1 lett. a)</w:t>
            </w:r>
            <w:r w:rsidRPr="00914186">
              <w:rPr>
                <w:rFonts w:eastAsia="Calibri"/>
                <w:sz w:val="22"/>
                <w:szCs w:val="22"/>
              </w:rPr>
              <w:t xml:space="preserve"> d.lgs. n. 36/2023.</w:t>
            </w:r>
          </w:p>
          <w:p w:rsidR="007E6A07" w:rsidRPr="00D3522F" w:rsidRDefault="007E6A07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7E6A07">
              <w:rPr>
                <w:rFonts w:eastAsia="Calibri"/>
                <w:sz w:val="22"/>
                <w:szCs w:val="22"/>
              </w:rPr>
              <w:t>È richiesta un'autorizzazione particolare per poter prestare il servizio di cui trattasi nel paese di stabilimento dell'operatore economico?</w:t>
            </w:r>
          </w:p>
        </w:tc>
        <w:tc>
          <w:tcPr>
            <w:tcW w:w="4814" w:type="dxa"/>
            <w:vAlign w:val="center"/>
          </w:tcPr>
          <w:p w:rsidR="007E6A07" w:rsidRPr="00653194" w:rsidRDefault="007E6A07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7E6A07" w:rsidRPr="0037163B" w:rsidTr="00014DDE">
        <w:trPr>
          <w:tblHeader/>
        </w:trPr>
        <w:tc>
          <w:tcPr>
            <w:tcW w:w="4814" w:type="dxa"/>
            <w:vAlign w:val="center"/>
          </w:tcPr>
          <w:p w:rsidR="007E6A07" w:rsidRPr="00914186" w:rsidRDefault="007E6A07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Nome del registro</w:t>
            </w:r>
          </w:p>
        </w:tc>
        <w:tc>
          <w:tcPr>
            <w:tcW w:w="4814" w:type="dxa"/>
            <w:vAlign w:val="center"/>
          </w:tcPr>
          <w:p w:rsidR="007E6A07" w:rsidRPr="00D3522F" w:rsidRDefault="007E6A07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7E6A07" w:rsidRPr="0037163B" w:rsidTr="00014DDE">
        <w:trPr>
          <w:tblHeader/>
        </w:trPr>
        <w:tc>
          <w:tcPr>
            <w:tcW w:w="4814" w:type="dxa"/>
            <w:vAlign w:val="center"/>
          </w:tcPr>
          <w:p w:rsidR="007E6A07" w:rsidRPr="00914186" w:rsidRDefault="007E6A07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URL</w:t>
            </w:r>
          </w:p>
        </w:tc>
        <w:tc>
          <w:tcPr>
            <w:tcW w:w="4814" w:type="dxa"/>
            <w:vAlign w:val="center"/>
          </w:tcPr>
          <w:p w:rsidR="007E6A07" w:rsidRPr="00D3522F" w:rsidRDefault="007E6A07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7E6A07" w:rsidRPr="0037163B" w:rsidTr="00014DDE">
        <w:tc>
          <w:tcPr>
            <w:tcW w:w="4814" w:type="dxa"/>
            <w:vAlign w:val="center"/>
          </w:tcPr>
          <w:p w:rsidR="007E6A07" w:rsidRPr="003C02B4" w:rsidRDefault="007E6A07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>Numero registrazione</w:t>
            </w:r>
          </w:p>
        </w:tc>
        <w:tc>
          <w:tcPr>
            <w:tcW w:w="4814" w:type="dxa"/>
            <w:vAlign w:val="center"/>
          </w:tcPr>
          <w:p w:rsidR="007E6A07" w:rsidRPr="0037163B" w:rsidRDefault="007E6A07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7E6A07" w:rsidRPr="0037163B" w:rsidTr="00014DDE">
        <w:tc>
          <w:tcPr>
            <w:tcW w:w="4814" w:type="dxa"/>
            <w:vAlign w:val="center"/>
          </w:tcPr>
          <w:p w:rsidR="007E6A07" w:rsidRPr="003C02B4" w:rsidRDefault="007E6A07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 xml:space="preserve">Motivazione </w:t>
            </w:r>
            <w:proofErr w:type="spellStart"/>
            <w:r w:rsidRPr="00914186">
              <w:rPr>
                <w:rFonts w:eastAsia="Calibri"/>
                <w:sz w:val="22"/>
                <w:szCs w:val="22"/>
              </w:rPr>
              <w:t>mancataregistrazione</w:t>
            </w:r>
            <w:proofErr w:type="spellEnd"/>
          </w:p>
        </w:tc>
        <w:tc>
          <w:tcPr>
            <w:tcW w:w="4814" w:type="dxa"/>
            <w:vAlign w:val="center"/>
          </w:tcPr>
          <w:p w:rsidR="007E6A07" w:rsidRPr="0037163B" w:rsidRDefault="007E6A07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7E6A07" w:rsidRPr="0037163B" w:rsidTr="00014DDE">
        <w:tc>
          <w:tcPr>
            <w:tcW w:w="4814" w:type="dxa"/>
            <w:vAlign w:val="center"/>
          </w:tcPr>
          <w:p w:rsidR="007E6A07" w:rsidRPr="003C02B4" w:rsidRDefault="007E6A07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:rsidR="007E6A07" w:rsidRPr="0037163B" w:rsidRDefault="007E6A07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7E6A07" w:rsidRPr="0037163B" w:rsidTr="00014DDE">
        <w:tc>
          <w:tcPr>
            <w:tcW w:w="4814" w:type="dxa"/>
            <w:vAlign w:val="center"/>
          </w:tcPr>
          <w:p w:rsidR="007E6A07" w:rsidRPr="003C02B4" w:rsidRDefault="007E6A07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:rsidR="007E6A07" w:rsidRPr="0037163B" w:rsidRDefault="007E6A07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7E6A07" w:rsidRPr="0037163B" w:rsidTr="00014DDE">
        <w:tc>
          <w:tcPr>
            <w:tcW w:w="4814" w:type="dxa"/>
            <w:vAlign w:val="center"/>
          </w:tcPr>
          <w:p w:rsidR="007E6A07" w:rsidRDefault="007E6A07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  <w:vAlign w:val="center"/>
          </w:tcPr>
          <w:p w:rsidR="007E6A07" w:rsidRPr="0037163B" w:rsidRDefault="007E6A07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7E6A07" w:rsidRPr="0037163B" w:rsidTr="00014DDE">
        <w:tc>
          <w:tcPr>
            <w:tcW w:w="4814" w:type="dxa"/>
            <w:vAlign w:val="center"/>
          </w:tcPr>
          <w:p w:rsidR="007E6A07" w:rsidRPr="00273DB4" w:rsidRDefault="007E6A07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:rsidR="007E6A07" w:rsidRPr="0037163B" w:rsidRDefault="007E6A07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B32846" w:rsidRDefault="00B32846" w:rsidP="0037163B">
      <w:pPr>
        <w:jc w:val="both"/>
        <w:rPr>
          <w:rFonts w:eastAsia="Calibri"/>
          <w:sz w:val="22"/>
          <w:szCs w:val="22"/>
        </w:rPr>
      </w:pPr>
    </w:p>
    <w:p w:rsidR="00B32846" w:rsidRPr="007E6A07" w:rsidRDefault="00EC0A8B" w:rsidP="0037163B">
      <w:pPr>
        <w:jc w:val="both"/>
        <w:rPr>
          <w:rFonts w:eastAsia="Calibri"/>
          <w:b/>
          <w:bCs/>
          <w:sz w:val="22"/>
          <w:szCs w:val="22"/>
        </w:rPr>
      </w:pPr>
      <w:r>
        <w:rPr>
          <w:rFonts w:eastAsia="Calibri"/>
          <w:b/>
          <w:bCs/>
          <w:sz w:val="22"/>
          <w:szCs w:val="22"/>
        </w:rPr>
        <w:t>B: CAPACITÀ ECONOMICA E FINANZIARIA</w:t>
      </w:r>
    </w:p>
    <w:p w:rsidR="00EC0A8B" w:rsidRPr="00914186" w:rsidRDefault="00EC0A8B" w:rsidP="00EC0A8B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EC0A8B">
        <w:rPr>
          <w:rFonts w:eastAsia="Calibri"/>
          <w:i/>
          <w:iCs/>
          <w:sz w:val="18"/>
          <w:szCs w:val="18"/>
        </w:rPr>
        <w:t>L'operatore economico deve fornire informazioni solo se i criteri di selezione in oggetto sono stati richiesti dall'amministrazione aggiudicatrice o dall'ente aggiudicatore nell'avviso o bando pertinente o nei documenti di gara ivi citati.</w:t>
      </w:r>
    </w:p>
    <w:p w:rsidR="009A7789" w:rsidRDefault="009A7789" w:rsidP="0037163B">
      <w:pPr>
        <w:jc w:val="both"/>
        <w:rPr>
          <w:rFonts w:eastAsia="Calibri"/>
          <w:sz w:val="22"/>
          <w:szCs w:val="22"/>
        </w:rPr>
      </w:pPr>
    </w:p>
    <w:p w:rsidR="009A7789" w:rsidRDefault="009A7789" w:rsidP="009A7789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Fatturato annuo generale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9A7789" w:rsidRPr="0037163B" w:rsidTr="00014DDE">
        <w:trPr>
          <w:tblHeader/>
        </w:trPr>
        <w:tc>
          <w:tcPr>
            <w:tcW w:w="4814" w:type="dxa"/>
            <w:vAlign w:val="center"/>
          </w:tcPr>
          <w:p w:rsidR="009A7789" w:rsidRPr="00222A24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9A7789">
              <w:rPr>
                <w:rFonts w:eastAsia="Calibri"/>
                <w:b/>
                <w:bCs/>
                <w:sz w:val="22"/>
                <w:szCs w:val="22"/>
              </w:rPr>
              <w:t xml:space="preserve">Il fatturato annuo ("generale") dell'operatore economico per il numero di esercizi richiesto nell'avviso o bando pertinente o nei documenti di gara è il seguente: Art. 100, </w:t>
            </w:r>
            <w:proofErr w:type="spellStart"/>
            <w:r w:rsidRPr="009A7789">
              <w:rPr>
                <w:rFonts w:eastAsia="Calibri"/>
                <w:b/>
                <w:bCs/>
                <w:sz w:val="22"/>
                <w:szCs w:val="22"/>
              </w:rPr>
              <w:t>co</w:t>
            </w:r>
            <w:proofErr w:type="spellEnd"/>
            <w:r w:rsidRPr="009A7789">
              <w:rPr>
                <w:rFonts w:eastAsia="Calibri"/>
                <w:b/>
                <w:bCs/>
                <w:sz w:val="22"/>
                <w:szCs w:val="22"/>
              </w:rPr>
              <w:t xml:space="preserve">. 1, lett. b) e </w:t>
            </w:r>
            <w:proofErr w:type="spellStart"/>
            <w:r w:rsidRPr="009A7789">
              <w:rPr>
                <w:rFonts w:eastAsia="Calibri"/>
                <w:b/>
                <w:bCs/>
                <w:sz w:val="22"/>
                <w:szCs w:val="22"/>
              </w:rPr>
              <w:t>co</w:t>
            </w:r>
            <w:proofErr w:type="spellEnd"/>
            <w:r w:rsidRPr="009A7789">
              <w:rPr>
                <w:rFonts w:eastAsia="Calibri"/>
                <w:b/>
                <w:bCs/>
                <w:sz w:val="22"/>
                <w:szCs w:val="22"/>
              </w:rPr>
              <w:t>. 11 d.lgs. n. 36/2023</w:t>
            </w:r>
          </w:p>
        </w:tc>
        <w:tc>
          <w:tcPr>
            <w:tcW w:w="4814" w:type="dxa"/>
            <w:vAlign w:val="center"/>
          </w:tcPr>
          <w:p w:rsidR="009A7789" w:rsidRPr="00653194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9A7789" w:rsidRPr="0037163B" w:rsidTr="00014DDE">
        <w:tc>
          <w:tcPr>
            <w:tcW w:w="4814" w:type="dxa"/>
            <w:vAlign w:val="center"/>
          </w:tcPr>
          <w:p w:rsidR="009A7789" w:rsidRPr="00D3522F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Requisito minimo</w:t>
            </w:r>
          </w:p>
        </w:tc>
        <w:tc>
          <w:tcPr>
            <w:tcW w:w="4814" w:type="dxa"/>
            <w:vAlign w:val="center"/>
          </w:tcPr>
          <w:p w:rsidR="009A7789" w:rsidRPr="00653194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A7789" w:rsidRPr="0037163B" w:rsidTr="00014DDE">
        <w:trPr>
          <w:tblHeader/>
        </w:trPr>
        <w:tc>
          <w:tcPr>
            <w:tcW w:w="4814" w:type="dxa"/>
            <w:vAlign w:val="center"/>
          </w:tcPr>
          <w:p w:rsidR="009A7789" w:rsidRPr="00914186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A7789">
              <w:rPr>
                <w:rFonts w:eastAsia="Calibri"/>
                <w:sz w:val="22"/>
                <w:szCs w:val="22"/>
              </w:rPr>
              <w:t>Fatturato</w:t>
            </w:r>
          </w:p>
        </w:tc>
        <w:tc>
          <w:tcPr>
            <w:tcW w:w="4814" w:type="dxa"/>
            <w:vAlign w:val="center"/>
          </w:tcPr>
          <w:p w:rsidR="009A7789" w:rsidRPr="00D3522F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A7789" w:rsidRPr="0037163B" w:rsidTr="00014DDE">
        <w:trPr>
          <w:tblHeader/>
        </w:trPr>
        <w:tc>
          <w:tcPr>
            <w:tcW w:w="4814" w:type="dxa"/>
            <w:vAlign w:val="center"/>
          </w:tcPr>
          <w:p w:rsidR="009A7789" w:rsidRPr="00914186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:rsidR="009A7789" w:rsidRPr="00D3522F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A7789" w:rsidRPr="0037163B" w:rsidTr="00014DDE">
        <w:tc>
          <w:tcPr>
            <w:tcW w:w="4814" w:type="dxa"/>
            <w:vAlign w:val="center"/>
          </w:tcPr>
          <w:p w:rsidR="009A7789" w:rsidRPr="003C02B4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:rsidR="009A7789" w:rsidRPr="0037163B" w:rsidRDefault="009A7789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A7789" w:rsidRPr="0037163B" w:rsidTr="00014DDE">
        <w:tc>
          <w:tcPr>
            <w:tcW w:w="4814" w:type="dxa"/>
            <w:vAlign w:val="center"/>
          </w:tcPr>
          <w:p w:rsidR="009A7789" w:rsidRPr="003C02B4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:rsidR="009A7789" w:rsidRPr="0037163B" w:rsidRDefault="009A7789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9A7789" w:rsidRPr="0037163B" w:rsidTr="00014DDE">
        <w:tc>
          <w:tcPr>
            <w:tcW w:w="4814" w:type="dxa"/>
            <w:vAlign w:val="center"/>
          </w:tcPr>
          <w:p w:rsidR="009A7789" w:rsidRPr="003C02B4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:rsidR="009A7789" w:rsidRPr="0037163B" w:rsidRDefault="009A7789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A7789" w:rsidRPr="0037163B" w:rsidTr="00014DDE">
        <w:tc>
          <w:tcPr>
            <w:tcW w:w="4814" w:type="dxa"/>
            <w:vAlign w:val="center"/>
          </w:tcPr>
          <w:p w:rsidR="009A7789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  <w:vAlign w:val="center"/>
          </w:tcPr>
          <w:p w:rsidR="009A7789" w:rsidRPr="0037163B" w:rsidRDefault="009A7789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A7789" w:rsidRPr="0037163B" w:rsidTr="00014DDE">
        <w:tc>
          <w:tcPr>
            <w:tcW w:w="4814" w:type="dxa"/>
            <w:vAlign w:val="center"/>
          </w:tcPr>
          <w:p w:rsidR="009A7789" w:rsidRPr="00273DB4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:rsidR="009A7789" w:rsidRPr="0037163B" w:rsidRDefault="009A7789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D67ADC" w:rsidRDefault="00D67ADC">
      <w:pPr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br w:type="page"/>
      </w:r>
    </w:p>
    <w:p w:rsidR="009A7789" w:rsidRDefault="009A7789" w:rsidP="009A7789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lastRenderedPageBreak/>
        <w:t>Fatturato annuo medio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9A7789" w:rsidRPr="0037163B" w:rsidTr="00014DDE">
        <w:trPr>
          <w:tblHeader/>
        </w:trPr>
        <w:tc>
          <w:tcPr>
            <w:tcW w:w="4814" w:type="dxa"/>
            <w:vAlign w:val="center"/>
          </w:tcPr>
          <w:p w:rsidR="009A7789" w:rsidRPr="009A7789" w:rsidRDefault="009A7789" w:rsidP="009A778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9A7789">
              <w:rPr>
                <w:rFonts w:eastAsia="Calibri"/>
                <w:b/>
                <w:bCs/>
                <w:sz w:val="22"/>
                <w:szCs w:val="22"/>
              </w:rPr>
              <w:t>Il fatturato annuo medio dell'</w:t>
            </w:r>
            <w:proofErr w:type="spellStart"/>
            <w:r w:rsidRPr="009A7789">
              <w:rPr>
                <w:rFonts w:eastAsia="Calibri"/>
                <w:b/>
                <w:bCs/>
                <w:sz w:val="22"/>
                <w:szCs w:val="22"/>
              </w:rPr>
              <w:t>operatoreeconomico</w:t>
            </w:r>
            <w:proofErr w:type="spellEnd"/>
            <w:r w:rsidRPr="009A7789">
              <w:rPr>
                <w:rFonts w:eastAsia="Calibri"/>
                <w:b/>
                <w:bCs/>
                <w:sz w:val="22"/>
                <w:szCs w:val="22"/>
              </w:rPr>
              <w:t xml:space="preserve"> per il numero di esercizi </w:t>
            </w:r>
            <w:proofErr w:type="spellStart"/>
            <w:r w:rsidRPr="009A7789">
              <w:rPr>
                <w:rFonts w:eastAsia="Calibri"/>
                <w:b/>
                <w:bCs/>
                <w:sz w:val="22"/>
                <w:szCs w:val="22"/>
              </w:rPr>
              <w:t>richiestinell</w:t>
            </w:r>
            <w:proofErr w:type="spellEnd"/>
            <w:r w:rsidRPr="009A7789">
              <w:rPr>
                <w:rFonts w:eastAsia="Calibri"/>
                <w:b/>
                <w:bCs/>
                <w:sz w:val="22"/>
                <w:szCs w:val="22"/>
              </w:rPr>
              <w:t>'avviso o bando pertinente o nei documenti di</w:t>
            </w:r>
          </w:p>
          <w:p w:rsidR="009A7789" w:rsidRPr="00222A24" w:rsidRDefault="009A7789" w:rsidP="009A778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9A7789">
              <w:rPr>
                <w:rFonts w:eastAsia="Calibri"/>
                <w:b/>
                <w:bCs/>
                <w:sz w:val="22"/>
                <w:szCs w:val="22"/>
              </w:rPr>
              <w:t>gara è il seguente</w:t>
            </w:r>
            <w:r>
              <w:rPr>
                <w:rFonts w:eastAsia="Calibr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4814" w:type="dxa"/>
            <w:vAlign w:val="center"/>
          </w:tcPr>
          <w:p w:rsidR="009A7789" w:rsidRPr="00653194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9A7789" w:rsidRPr="0037163B" w:rsidTr="00014DDE">
        <w:tc>
          <w:tcPr>
            <w:tcW w:w="4814" w:type="dxa"/>
            <w:vAlign w:val="center"/>
          </w:tcPr>
          <w:p w:rsidR="009A7789" w:rsidRPr="00D3522F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Numero esercizi</w:t>
            </w:r>
          </w:p>
        </w:tc>
        <w:tc>
          <w:tcPr>
            <w:tcW w:w="4814" w:type="dxa"/>
            <w:vAlign w:val="center"/>
          </w:tcPr>
          <w:p w:rsidR="009A7789" w:rsidRPr="00653194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A7789" w:rsidRPr="0037163B" w:rsidTr="00014DDE">
        <w:tc>
          <w:tcPr>
            <w:tcW w:w="4814" w:type="dxa"/>
            <w:vAlign w:val="center"/>
          </w:tcPr>
          <w:p w:rsidR="009A7789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Requisito minimo</w:t>
            </w:r>
          </w:p>
        </w:tc>
        <w:tc>
          <w:tcPr>
            <w:tcW w:w="4814" w:type="dxa"/>
            <w:vAlign w:val="center"/>
          </w:tcPr>
          <w:p w:rsidR="009A7789" w:rsidRPr="00653194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A7789" w:rsidRPr="0037163B" w:rsidTr="00014DDE">
        <w:trPr>
          <w:tblHeader/>
        </w:trPr>
        <w:tc>
          <w:tcPr>
            <w:tcW w:w="4814" w:type="dxa"/>
            <w:vAlign w:val="center"/>
          </w:tcPr>
          <w:p w:rsidR="009A7789" w:rsidRPr="00914186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A7789">
              <w:rPr>
                <w:rFonts w:eastAsia="Calibri"/>
                <w:sz w:val="22"/>
                <w:szCs w:val="22"/>
              </w:rPr>
              <w:t>Media annua nel periodo richiesto</w:t>
            </w:r>
          </w:p>
        </w:tc>
        <w:tc>
          <w:tcPr>
            <w:tcW w:w="4814" w:type="dxa"/>
            <w:vAlign w:val="center"/>
          </w:tcPr>
          <w:p w:rsidR="009A7789" w:rsidRPr="00D3522F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A7789" w:rsidRPr="0037163B" w:rsidTr="00014DDE">
        <w:tc>
          <w:tcPr>
            <w:tcW w:w="4814" w:type="dxa"/>
            <w:vAlign w:val="center"/>
          </w:tcPr>
          <w:p w:rsidR="009A7789" w:rsidRPr="003C02B4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A7789">
              <w:rPr>
                <w:rFonts w:eastAsia="Calibri"/>
                <w:sz w:val="22"/>
                <w:szCs w:val="22"/>
              </w:rPr>
              <w:t>Informazioni aggiuntive</w:t>
            </w:r>
          </w:p>
        </w:tc>
        <w:tc>
          <w:tcPr>
            <w:tcW w:w="4814" w:type="dxa"/>
            <w:vAlign w:val="center"/>
          </w:tcPr>
          <w:p w:rsidR="009A7789" w:rsidRPr="0037163B" w:rsidRDefault="009A7789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A7789" w:rsidRPr="0037163B" w:rsidTr="00014DDE">
        <w:tc>
          <w:tcPr>
            <w:tcW w:w="4814" w:type="dxa"/>
            <w:vAlign w:val="center"/>
          </w:tcPr>
          <w:p w:rsidR="009A7789" w:rsidRPr="003C02B4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:rsidR="009A7789" w:rsidRPr="0037163B" w:rsidRDefault="009A7789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9A7789" w:rsidRPr="0037163B" w:rsidTr="00014DDE">
        <w:tc>
          <w:tcPr>
            <w:tcW w:w="4814" w:type="dxa"/>
            <w:vAlign w:val="center"/>
          </w:tcPr>
          <w:p w:rsidR="009A7789" w:rsidRPr="003C02B4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:rsidR="009A7789" w:rsidRPr="0037163B" w:rsidRDefault="009A7789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A7789" w:rsidRPr="0037163B" w:rsidTr="00014DDE">
        <w:tc>
          <w:tcPr>
            <w:tcW w:w="4814" w:type="dxa"/>
            <w:vAlign w:val="center"/>
          </w:tcPr>
          <w:p w:rsidR="009A7789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  <w:vAlign w:val="center"/>
          </w:tcPr>
          <w:p w:rsidR="009A7789" w:rsidRPr="0037163B" w:rsidRDefault="009A7789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A7789" w:rsidRPr="0037163B" w:rsidTr="00014DDE">
        <w:tc>
          <w:tcPr>
            <w:tcW w:w="4814" w:type="dxa"/>
            <w:vAlign w:val="center"/>
          </w:tcPr>
          <w:p w:rsidR="009A7789" w:rsidRPr="00273DB4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:rsidR="009A7789" w:rsidRPr="0037163B" w:rsidRDefault="009A7789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B32846" w:rsidRDefault="00B32846" w:rsidP="0037163B">
      <w:pPr>
        <w:jc w:val="both"/>
        <w:rPr>
          <w:rFonts w:eastAsia="Calibri"/>
          <w:sz w:val="22"/>
          <w:szCs w:val="22"/>
        </w:rPr>
      </w:pPr>
    </w:p>
    <w:p w:rsidR="009A7789" w:rsidRDefault="009A7789" w:rsidP="009A7789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Fatturato medio specifico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9A7789" w:rsidRPr="0037163B" w:rsidTr="00014DDE">
        <w:trPr>
          <w:tblHeader/>
        </w:trPr>
        <w:tc>
          <w:tcPr>
            <w:tcW w:w="4814" w:type="dxa"/>
            <w:vAlign w:val="center"/>
          </w:tcPr>
          <w:p w:rsidR="009A7789" w:rsidRPr="00222A24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9A7789">
              <w:rPr>
                <w:rFonts w:eastAsia="Calibri"/>
                <w:b/>
                <w:bCs/>
                <w:sz w:val="22"/>
                <w:szCs w:val="22"/>
              </w:rPr>
              <w:t>Il fatturato annuo medio specifico nel settore di attività oggetto dell'appalto per il numero di esercizi richiesti nell'avviso o bando pertinente o nei documenti di gara è il seguente</w:t>
            </w:r>
            <w:r>
              <w:rPr>
                <w:rFonts w:eastAsia="Calibr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4814" w:type="dxa"/>
            <w:vAlign w:val="center"/>
          </w:tcPr>
          <w:p w:rsidR="009A7789" w:rsidRPr="00653194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9A7789" w:rsidRPr="0037163B" w:rsidTr="00014DDE">
        <w:tc>
          <w:tcPr>
            <w:tcW w:w="4814" w:type="dxa"/>
            <w:vAlign w:val="center"/>
          </w:tcPr>
          <w:p w:rsidR="009A7789" w:rsidRPr="00D3522F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Numero esercizi</w:t>
            </w:r>
          </w:p>
        </w:tc>
        <w:tc>
          <w:tcPr>
            <w:tcW w:w="4814" w:type="dxa"/>
            <w:vAlign w:val="center"/>
          </w:tcPr>
          <w:p w:rsidR="009A7789" w:rsidRPr="00653194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A7789" w:rsidRPr="0037163B" w:rsidTr="00014DDE">
        <w:tc>
          <w:tcPr>
            <w:tcW w:w="4814" w:type="dxa"/>
            <w:vAlign w:val="center"/>
          </w:tcPr>
          <w:p w:rsidR="009A7789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A7789">
              <w:rPr>
                <w:rFonts w:eastAsia="Calibri"/>
                <w:sz w:val="22"/>
                <w:szCs w:val="22"/>
              </w:rPr>
              <w:t>Descrizione dominio di business</w:t>
            </w:r>
          </w:p>
        </w:tc>
        <w:tc>
          <w:tcPr>
            <w:tcW w:w="4814" w:type="dxa"/>
            <w:vAlign w:val="center"/>
          </w:tcPr>
          <w:p w:rsidR="009A7789" w:rsidRPr="00653194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A7789" w:rsidRPr="0037163B" w:rsidTr="00014DDE">
        <w:trPr>
          <w:tblHeader/>
        </w:trPr>
        <w:tc>
          <w:tcPr>
            <w:tcW w:w="4814" w:type="dxa"/>
            <w:vAlign w:val="center"/>
          </w:tcPr>
          <w:p w:rsidR="009A7789" w:rsidRPr="00914186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Requisito minimo</w:t>
            </w:r>
          </w:p>
        </w:tc>
        <w:tc>
          <w:tcPr>
            <w:tcW w:w="4814" w:type="dxa"/>
            <w:vAlign w:val="center"/>
          </w:tcPr>
          <w:p w:rsidR="009A7789" w:rsidRPr="00D3522F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A7789" w:rsidRPr="0037163B" w:rsidTr="00014DDE">
        <w:trPr>
          <w:tblHeader/>
        </w:trPr>
        <w:tc>
          <w:tcPr>
            <w:tcW w:w="4814" w:type="dxa"/>
            <w:vAlign w:val="center"/>
          </w:tcPr>
          <w:p w:rsidR="009A7789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A7789">
              <w:rPr>
                <w:rFonts w:eastAsia="Calibri"/>
                <w:sz w:val="22"/>
                <w:szCs w:val="22"/>
              </w:rPr>
              <w:t>Codice CPV</w:t>
            </w:r>
          </w:p>
        </w:tc>
        <w:tc>
          <w:tcPr>
            <w:tcW w:w="4814" w:type="dxa"/>
            <w:vAlign w:val="center"/>
          </w:tcPr>
          <w:p w:rsidR="009A7789" w:rsidRPr="00D3522F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A7789" w:rsidRPr="0037163B" w:rsidTr="00014DDE">
        <w:trPr>
          <w:tblHeader/>
        </w:trPr>
        <w:tc>
          <w:tcPr>
            <w:tcW w:w="4814" w:type="dxa"/>
            <w:vAlign w:val="center"/>
          </w:tcPr>
          <w:p w:rsidR="009A7789" w:rsidRPr="009A7789" w:rsidRDefault="009A7789" w:rsidP="009A778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:rsidR="009A7789" w:rsidRPr="00D3522F" w:rsidRDefault="009A7789" w:rsidP="009A778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A7789" w:rsidRPr="0037163B" w:rsidTr="00014DDE">
        <w:trPr>
          <w:tblHeader/>
        </w:trPr>
        <w:tc>
          <w:tcPr>
            <w:tcW w:w="4814" w:type="dxa"/>
            <w:vAlign w:val="center"/>
          </w:tcPr>
          <w:p w:rsidR="009A7789" w:rsidRPr="009A7789" w:rsidRDefault="009A7789" w:rsidP="009A778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:rsidR="009A7789" w:rsidRPr="00D3522F" w:rsidRDefault="009A7789" w:rsidP="009A778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A7789" w:rsidRPr="0037163B" w:rsidTr="00014DDE">
        <w:trPr>
          <w:tblHeader/>
        </w:trPr>
        <w:tc>
          <w:tcPr>
            <w:tcW w:w="4814" w:type="dxa"/>
            <w:vAlign w:val="center"/>
          </w:tcPr>
          <w:p w:rsidR="009A7789" w:rsidRPr="009A7789" w:rsidRDefault="009A7789" w:rsidP="009A778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Fatturato medio specifico</w:t>
            </w:r>
          </w:p>
        </w:tc>
        <w:tc>
          <w:tcPr>
            <w:tcW w:w="4814" w:type="dxa"/>
            <w:vAlign w:val="center"/>
          </w:tcPr>
          <w:p w:rsidR="009A7789" w:rsidRPr="00D3522F" w:rsidRDefault="009A7789" w:rsidP="009A778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A7789" w:rsidRPr="0037163B" w:rsidTr="00014DDE">
        <w:tc>
          <w:tcPr>
            <w:tcW w:w="4814" w:type="dxa"/>
            <w:vAlign w:val="center"/>
          </w:tcPr>
          <w:p w:rsidR="009A7789" w:rsidRPr="003C02B4" w:rsidRDefault="009A7789" w:rsidP="009A778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A7789">
              <w:rPr>
                <w:rFonts w:eastAsia="Calibri"/>
                <w:sz w:val="22"/>
                <w:szCs w:val="22"/>
              </w:rPr>
              <w:t>Informazioni aggiuntive</w:t>
            </w:r>
          </w:p>
        </w:tc>
        <w:tc>
          <w:tcPr>
            <w:tcW w:w="4814" w:type="dxa"/>
            <w:vAlign w:val="center"/>
          </w:tcPr>
          <w:p w:rsidR="009A7789" w:rsidRPr="0037163B" w:rsidRDefault="009A7789" w:rsidP="009A778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A7789" w:rsidRPr="0037163B" w:rsidTr="00014DDE">
        <w:tc>
          <w:tcPr>
            <w:tcW w:w="4814" w:type="dxa"/>
            <w:vAlign w:val="center"/>
          </w:tcPr>
          <w:p w:rsidR="009A7789" w:rsidRPr="003C02B4" w:rsidRDefault="009A7789" w:rsidP="009A778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:rsidR="009A7789" w:rsidRPr="0037163B" w:rsidRDefault="009A7789" w:rsidP="009A778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9A7789" w:rsidRPr="0037163B" w:rsidTr="00014DDE">
        <w:tc>
          <w:tcPr>
            <w:tcW w:w="4814" w:type="dxa"/>
            <w:vAlign w:val="center"/>
          </w:tcPr>
          <w:p w:rsidR="009A7789" w:rsidRPr="003C02B4" w:rsidRDefault="009A7789" w:rsidP="009A778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:rsidR="009A7789" w:rsidRPr="0037163B" w:rsidRDefault="009A7789" w:rsidP="009A778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A7789" w:rsidRPr="0037163B" w:rsidTr="00014DDE">
        <w:tc>
          <w:tcPr>
            <w:tcW w:w="4814" w:type="dxa"/>
            <w:vAlign w:val="center"/>
          </w:tcPr>
          <w:p w:rsidR="009A7789" w:rsidRDefault="009A7789" w:rsidP="009A778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  <w:vAlign w:val="center"/>
          </w:tcPr>
          <w:p w:rsidR="009A7789" w:rsidRPr="0037163B" w:rsidRDefault="009A7789" w:rsidP="009A778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A7789" w:rsidRPr="0037163B" w:rsidTr="00014DDE">
        <w:tc>
          <w:tcPr>
            <w:tcW w:w="4814" w:type="dxa"/>
            <w:vAlign w:val="center"/>
          </w:tcPr>
          <w:p w:rsidR="009A7789" w:rsidRPr="00273DB4" w:rsidRDefault="009A7789" w:rsidP="009A778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:rsidR="009A7789" w:rsidRPr="0037163B" w:rsidRDefault="009A7789" w:rsidP="009A778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9A7789" w:rsidRDefault="009A7789" w:rsidP="009A7789">
      <w:pPr>
        <w:jc w:val="both"/>
        <w:rPr>
          <w:rFonts w:eastAsia="Calibri"/>
          <w:sz w:val="22"/>
          <w:szCs w:val="22"/>
        </w:rPr>
      </w:pPr>
    </w:p>
    <w:p w:rsidR="009A7789" w:rsidRDefault="009A7789" w:rsidP="009A7789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Fatturato annuo specifico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9A7789" w:rsidRPr="0037163B" w:rsidTr="00014DDE">
        <w:trPr>
          <w:tblHeader/>
        </w:trPr>
        <w:tc>
          <w:tcPr>
            <w:tcW w:w="4814" w:type="dxa"/>
            <w:vAlign w:val="center"/>
          </w:tcPr>
          <w:p w:rsidR="009A7789" w:rsidRPr="00222A24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9A7789">
              <w:rPr>
                <w:rFonts w:eastAsia="Calibri"/>
                <w:b/>
                <w:bCs/>
                <w:sz w:val="22"/>
                <w:szCs w:val="22"/>
              </w:rPr>
              <w:t>Il fatturato annuo specifico dell'operatore economico nel settore di attività oggetto dell'appalto per il numero di esercizi richiesti nell'avviso o bando pertinente o nei documenti di gara è il seguente</w:t>
            </w:r>
            <w:r>
              <w:rPr>
                <w:rFonts w:eastAsia="Calibr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4814" w:type="dxa"/>
            <w:vAlign w:val="center"/>
          </w:tcPr>
          <w:p w:rsidR="009A7789" w:rsidRPr="00653194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9A7789" w:rsidRPr="0037163B" w:rsidTr="00014DDE">
        <w:tc>
          <w:tcPr>
            <w:tcW w:w="4814" w:type="dxa"/>
            <w:vAlign w:val="center"/>
          </w:tcPr>
          <w:p w:rsidR="009A7789" w:rsidRPr="00D3522F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Numero esercizi</w:t>
            </w:r>
          </w:p>
        </w:tc>
        <w:tc>
          <w:tcPr>
            <w:tcW w:w="4814" w:type="dxa"/>
            <w:vAlign w:val="center"/>
          </w:tcPr>
          <w:p w:rsidR="009A7789" w:rsidRPr="00653194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A7789" w:rsidRPr="0037163B" w:rsidTr="00014DDE">
        <w:tc>
          <w:tcPr>
            <w:tcW w:w="4814" w:type="dxa"/>
            <w:vAlign w:val="center"/>
          </w:tcPr>
          <w:p w:rsidR="009A7789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A7789">
              <w:rPr>
                <w:rFonts w:eastAsia="Calibri"/>
                <w:sz w:val="22"/>
                <w:szCs w:val="22"/>
              </w:rPr>
              <w:t>Descrizione dominio di business</w:t>
            </w:r>
          </w:p>
        </w:tc>
        <w:tc>
          <w:tcPr>
            <w:tcW w:w="4814" w:type="dxa"/>
            <w:vAlign w:val="center"/>
          </w:tcPr>
          <w:p w:rsidR="009A7789" w:rsidRPr="00653194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A7789" w:rsidRPr="0037163B" w:rsidTr="00014DDE">
        <w:trPr>
          <w:tblHeader/>
        </w:trPr>
        <w:tc>
          <w:tcPr>
            <w:tcW w:w="4814" w:type="dxa"/>
            <w:vAlign w:val="center"/>
          </w:tcPr>
          <w:p w:rsidR="009A7789" w:rsidRPr="00914186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Requisito minimo</w:t>
            </w:r>
          </w:p>
        </w:tc>
        <w:tc>
          <w:tcPr>
            <w:tcW w:w="4814" w:type="dxa"/>
            <w:vAlign w:val="center"/>
          </w:tcPr>
          <w:p w:rsidR="009A7789" w:rsidRPr="00D3522F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A7789" w:rsidRPr="0037163B" w:rsidTr="00014DDE">
        <w:trPr>
          <w:tblHeader/>
        </w:trPr>
        <w:tc>
          <w:tcPr>
            <w:tcW w:w="4814" w:type="dxa"/>
            <w:vAlign w:val="center"/>
          </w:tcPr>
          <w:p w:rsidR="009A7789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A7789">
              <w:rPr>
                <w:rFonts w:eastAsia="Calibri"/>
                <w:sz w:val="22"/>
                <w:szCs w:val="22"/>
              </w:rPr>
              <w:t>Codice CPV</w:t>
            </w:r>
          </w:p>
        </w:tc>
        <w:tc>
          <w:tcPr>
            <w:tcW w:w="4814" w:type="dxa"/>
            <w:vAlign w:val="center"/>
          </w:tcPr>
          <w:p w:rsidR="009A7789" w:rsidRPr="00D3522F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A7789" w:rsidRPr="0037163B" w:rsidTr="00014DDE">
        <w:trPr>
          <w:tblHeader/>
        </w:trPr>
        <w:tc>
          <w:tcPr>
            <w:tcW w:w="4814" w:type="dxa"/>
            <w:vAlign w:val="center"/>
          </w:tcPr>
          <w:p w:rsidR="009A7789" w:rsidRPr="009A7789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:rsidR="009A7789" w:rsidRPr="00D3522F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A7789" w:rsidRPr="0037163B" w:rsidTr="00014DDE">
        <w:trPr>
          <w:tblHeader/>
        </w:trPr>
        <w:tc>
          <w:tcPr>
            <w:tcW w:w="4814" w:type="dxa"/>
            <w:vAlign w:val="center"/>
          </w:tcPr>
          <w:p w:rsidR="009A7789" w:rsidRPr="009A7789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:rsidR="009A7789" w:rsidRPr="00D3522F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A7789" w:rsidRPr="0037163B" w:rsidTr="00014DDE">
        <w:trPr>
          <w:tblHeader/>
        </w:trPr>
        <w:tc>
          <w:tcPr>
            <w:tcW w:w="4814" w:type="dxa"/>
            <w:vAlign w:val="center"/>
          </w:tcPr>
          <w:p w:rsidR="009A7789" w:rsidRPr="009A7789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Fatturato specifico annuo</w:t>
            </w:r>
          </w:p>
        </w:tc>
        <w:tc>
          <w:tcPr>
            <w:tcW w:w="4814" w:type="dxa"/>
            <w:vAlign w:val="center"/>
          </w:tcPr>
          <w:p w:rsidR="009A7789" w:rsidRPr="00D3522F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A7789" w:rsidRPr="0037163B" w:rsidTr="00014DDE">
        <w:tc>
          <w:tcPr>
            <w:tcW w:w="4814" w:type="dxa"/>
            <w:vAlign w:val="center"/>
          </w:tcPr>
          <w:p w:rsidR="009A7789" w:rsidRPr="003C02B4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A7789">
              <w:rPr>
                <w:rFonts w:eastAsia="Calibri"/>
                <w:sz w:val="22"/>
                <w:szCs w:val="22"/>
              </w:rPr>
              <w:t>Informazioni aggiuntive</w:t>
            </w:r>
          </w:p>
        </w:tc>
        <w:tc>
          <w:tcPr>
            <w:tcW w:w="4814" w:type="dxa"/>
            <w:vAlign w:val="center"/>
          </w:tcPr>
          <w:p w:rsidR="009A7789" w:rsidRPr="0037163B" w:rsidRDefault="009A7789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A7789" w:rsidRPr="0037163B" w:rsidTr="00014DDE">
        <w:tc>
          <w:tcPr>
            <w:tcW w:w="4814" w:type="dxa"/>
            <w:vAlign w:val="center"/>
          </w:tcPr>
          <w:p w:rsidR="009A7789" w:rsidRPr="003C02B4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:rsidR="009A7789" w:rsidRPr="0037163B" w:rsidRDefault="009A7789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9A7789" w:rsidRPr="0037163B" w:rsidTr="00014DDE">
        <w:tc>
          <w:tcPr>
            <w:tcW w:w="4814" w:type="dxa"/>
            <w:vAlign w:val="center"/>
          </w:tcPr>
          <w:p w:rsidR="009A7789" w:rsidRPr="003C02B4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:rsidR="009A7789" w:rsidRPr="0037163B" w:rsidRDefault="009A7789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A7789" w:rsidRPr="0037163B" w:rsidTr="00014DDE">
        <w:tc>
          <w:tcPr>
            <w:tcW w:w="4814" w:type="dxa"/>
            <w:vAlign w:val="center"/>
          </w:tcPr>
          <w:p w:rsidR="009A7789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  <w:vAlign w:val="center"/>
          </w:tcPr>
          <w:p w:rsidR="009A7789" w:rsidRPr="0037163B" w:rsidRDefault="009A7789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A7789" w:rsidRPr="0037163B" w:rsidTr="00014DDE">
        <w:tc>
          <w:tcPr>
            <w:tcW w:w="4814" w:type="dxa"/>
            <w:vAlign w:val="center"/>
          </w:tcPr>
          <w:p w:rsidR="009A7789" w:rsidRPr="00273DB4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:rsidR="009A7789" w:rsidRPr="0037163B" w:rsidRDefault="009A7789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CC2E5B" w:rsidRDefault="00CC2E5B" w:rsidP="009A7789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</w:p>
    <w:p w:rsidR="00CC2E5B" w:rsidRDefault="00CC2E5B">
      <w:pPr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br w:type="page"/>
      </w:r>
    </w:p>
    <w:p w:rsidR="009A7789" w:rsidRDefault="009A7789" w:rsidP="009A7789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lastRenderedPageBreak/>
        <w:t>Costituzione o avvio dell’attività dell’operatore economico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9A7789" w:rsidRPr="0037163B" w:rsidTr="00014DDE">
        <w:trPr>
          <w:tblHeader/>
        </w:trPr>
        <w:tc>
          <w:tcPr>
            <w:tcW w:w="4814" w:type="dxa"/>
            <w:vAlign w:val="center"/>
          </w:tcPr>
          <w:p w:rsidR="009A7789" w:rsidRPr="00222A24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9A7789">
              <w:rPr>
                <w:rFonts w:eastAsia="Calibri"/>
                <w:b/>
                <w:bCs/>
                <w:sz w:val="22"/>
                <w:szCs w:val="22"/>
              </w:rPr>
              <w:t>Se le informazioni relative al fatturato (generale o specifico) non sono disponibili per tutto il periodo richiesto, indicare la data di costituzione o di avvio delle attività dell'operatore economico</w:t>
            </w:r>
          </w:p>
        </w:tc>
        <w:tc>
          <w:tcPr>
            <w:tcW w:w="4814" w:type="dxa"/>
            <w:vAlign w:val="center"/>
          </w:tcPr>
          <w:p w:rsidR="009A7789" w:rsidRPr="00653194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9A7789" w:rsidRPr="0037163B" w:rsidTr="00014DDE">
        <w:tc>
          <w:tcPr>
            <w:tcW w:w="4814" w:type="dxa"/>
            <w:vAlign w:val="center"/>
          </w:tcPr>
          <w:p w:rsidR="009A7789" w:rsidRPr="00D3522F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Data di costituzione</w:t>
            </w:r>
          </w:p>
        </w:tc>
        <w:tc>
          <w:tcPr>
            <w:tcW w:w="4814" w:type="dxa"/>
            <w:vAlign w:val="center"/>
          </w:tcPr>
          <w:p w:rsidR="009A7789" w:rsidRPr="00653194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A7789" w:rsidRPr="0037163B" w:rsidTr="00014DDE">
        <w:tc>
          <w:tcPr>
            <w:tcW w:w="4814" w:type="dxa"/>
            <w:vAlign w:val="center"/>
          </w:tcPr>
          <w:p w:rsidR="009A7789" w:rsidRPr="003C02B4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:rsidR="009A7789" w:rsidRPr="0037163B" w:rsidRDefault="000257D3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9A7789" w:rsidRPr="0037163B" w:rsidTr="00014DDE">
        <w:tc>
          <w:tcPr>
            <w:tcW w:w="4814" w:type="dxa"/>
            <w:vAlign w:val="center"/>
          </w:tcPr>
          <w:p w:rsidR="009A7789" w:rsidRPr="003C02B4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:rsidR="009A7789" w:rsidRPr="0037163B" w:rsidRDefault="009A7789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A7789" w:rsidRPr="0037163B" w:rsidTr="00014DDE">
        <w:tc>
          <w:tcPr>
            <w:tcW w:w="4814" w:type="dxa"/>
            <w:vAlign w:val="center"/>
          </w:tcPr>
          <w:p w:rsidR="009A7789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  <w:vAlign w:val="center"/>
          </w:tcPr>
          <w:p w:rsidR="009A7789" w:rsidRPr="0037163B" w:rsidRDefault="009A7789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A7789" w:rsidRPr="0037163B" w:rsidTr="00014DDE">
        <w:tc>
          <w:tcPr>
            <w:tcW w:w="4814" w:type="dxa"/>
            <w:vAlign w:val="center"/>
          </w:tcPr>
          <w:p w:rsidR="009A7789" w:rsidRPr="00273DB4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:rsidR="009A7789" w:rsidRPr="0037163B" w:rsidRDefault="009A7789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561F88" w:rsidRDefault="00561F88" w:rsidP="009A7789">
      <w:pPr>
        <w:jc w:val="both"/>
        <w:rPr>
          <w:rFonts w:eastAsia="Calibri"/>
          <w:sz w:val="22"/>
          <w:szCs w:val="22"/>
        </w:rPr>
      </w:pPr>
    </w:p>
    <w:p w:rsidR="009A7789" w:rsidRDefault="009A7789" w:rsidP="009A7789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9A7789">
        <w:rPr>
          <w:rFonts w:eastAsia="Calibri"/>
          <w:smallCaps/>
          <w:sz w:val="22"/>
          <w:szCs w:val="22"/>
        </w:rPr>
        <w:t>Copertura contro i rischi professionali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9A7789" w:rsidRPr="0037163B" w:rsidTr="00014DDE">
        <w:trPr>
          <w:tblHeader/>
        </w:trPr>
        <w:tc>
          <w:tcPr>
            <w:tcW w:w="4814" w:type="dxa"/>
            <w:vAlign w:val="center"/>
          </w:tcPr>
          <w:p w:rsidR="009A7789" w:rsidRPr="00222A24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:rsidR="009A7789" w:rsidRPr="00653194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9A7789" w:rsidRPr="0037163B" w:rsidTr="00014DDE">
        <w:trPr>
          <w:tblHeader/>
        </w:trPr>
        <w:tc>
          <w:tcPr>
            <w:tcW w:w="4814" w:type="dxa"/>
            <w:vAlign w:val="center"/>
          </w:tcPr>
          <w:p w:rsidR="009A7789" w:rsidRPr="009A7789" w:rsidRDefault="009A7789" w:rsidP="009A778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A7789">
              <w:rPr>
                <w:rFonts w:eastAsia="Calibri"/>
                <w:sz w:val="22"/>
                <w:szCs w:val="22"/>
              </w:rPr>
              <w:t xml:space="preserve">L'importo assicurato dalla copertura contro </w:t>
            </w:r>
            <w:proofErr w:type="spellStart"/>
            <w:r w:rsidRPr="009A7789">
              <w:rPr>
                <w:rFonts w:eastAsia="Calibri"/>
                <w:sz w:val="22"/>
                <w:szCs w:val="22"/>
              </w:rPr>
              <w:t>irischi</w:t>
            </w:r>
            <w:proofErr w:type="spellEnd"/>
            <w:r w:rsidRPr="009A7789">
              <w:rPr>
                <w:rFonts w:eastAsia="Calibri"/>
                <w:sz w:val="22"/>
                <w:szCs w:val="22"/>
              </w:rPr>
              <w:t xml:space="preserve"> professionali è il seguente:</w:t>
            </w:r>
          </w:p>
        </w:tc>
        <w:tc>
          <w:tcPr>
            <w:tcW w:w="4814" w:type="dxa"/>
            <w:vAlign w:val="center"/>
          </w:tcPr>
          <w:p w:rsidR="009A7789" w:rsidRPr="00D3522F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A7789" w:rsidRPr="0037163B" w:rsidTr="00014DDE">
        <w:trPr>
          <w:tblHeader/>
        </w:trPr>
        <w:tc>
          <w:tcPr>
            <w:tcW w:w="4814" w:type="dxa"/>
            <w:vAlign w:val="center"/>
          </w:tcPr>
          <w:p w:rsidR="009A7789" w:rsidRPr="009A7789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A7789">
              <w:rPr>
                <w:rFonts w:eastAsia="Calibri"/>
                <w:sz w:val="22"/>
                <w:szCs w:val="22"/>
              </w:rPr>
              <w:t>Lotti per i quali si applica il requisito (identificazione lotti)</w:t>
            </w:r>
          </w:p>
        </w:tc>
        <w:tc>
          <w:tcPr>
            <w:tcW w:w="4814" w:type="dxa"/>
            <w:vAlign w:val="center"/>
          </w:tcPr>
          <w:p w:rsidR="009A7789" w:rsidRPr="00D3522F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A7789" w:rsidRPr="009A7789" w:rsidTr="00014DDE">
        <w:trPr>
          <w:tblHeader/>
        </w:trPr>
        <w:tc>
          <w:tcPr>
            <w:tcW w:w="4814" w:type="dxa"/>
            <w:vAlign w:val="center"/>
          </w:tcPr>
          <w:p w:rsidR="009A7789" w:rsidRPr="009A7789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A7789">
              <w:rPr>
                <w:rFonts w:eastAsia="Calibri"/>
                <w:sz w:val="22"/>
                <w:szCs w:val="22"/>
              </w:rPr>
              <w:t>Tipo di assicurazione</w:t>
            </w:r>
          </w:p>
        </w:tc>
        <w:tc>
          <w:tcPr>
            <w:tcW w:w="4814" w:type="dxa"/>
            <w:vAlign w:val="center"/>
          </w:tcPr>
          <w:p w:rsidR="009A7789" w:rsidRPr="009A7789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A7789" w:rsidRPr="0037163B" w:rsidTr="00014DDE">
        <w:tc>
          <w:tcPr>
            <w:tcW w:w="4814" w:type="dxa"/>
            <w:vAlign w:val="center"/>
          </w:tcPr>
          <w:p w:rsidR="009A7789" w:rsidRPr="00D3522F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A7789">
              <w:rPr>
                <w:rFonts w:eastAsia="Calibri"/>
                <w:sz w:val="22"/>
                <w:szCs w:val="22"/>
              </w:rPr>
              <w:t>Requisito minimo</w:t>
            </w:r>
          </w:p>
        </w:tc>
        <w:tc>
          <w:tcPr>
            <w:tcW w:w="4814" w:type="dxa"/>
            <w:vAlign w:val="center"/>
          </w:tcPr>
          <w:p w:rsidR="009A7789" w:rsidRPr="00653194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A7789" w:rsidRPr="0037163B" w:rsidTr="00014DDE">
        <w:tc>
          <w:tcPr>
            <w:tcW w:w="4814" w:type="dxa"/>
            <w:vAlign w:val="center"/>
          </w:tcPr>
          <w:p w:rsidR="009A7789" w:rsidRPr="009A7789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A7789">
              <w:rPr>
                <w:rFonts w:eastAsia="Calibri"/>
                <w:sz w:val="22"/>
                <w:szCs w:val="22"/>
              </w:rPr>
              <w:t>Valore assicurazione</w:t>
            </w:r>
          </w:p>
        </w:tc>
        <w:tc>
          <w:tcPr>
            <w:tcW w:w="4814" w:type="dxa"/>
            <w:vAlign w:val="center"/>
          </w:tcPr>
          <w:p w:rsidR="009A7789" w:rsidRPr="00653194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A7789" w:rsidRPr="0037163B" w:rsidTr="00014DDE">
        <w:tc>
          <w:tcPr>
            <w:tcW w:w="4814" w:type="dxa"/>
            <w:vAlign w:val="center"/>
          </w:tcPr>
          <w:p w:rsidR="009A7789" w:rsidRPr="009A7789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A7789">
              <w:rPr>
                <w:rFonts w:eastAsia="Calibri"/>
                <w:sz w:val="22"/>
                <w:szCs w:val="22"/>
              </w:rPr>
              <w:t>Come EO mi impegno ad ottenere il requisito richiesto</w:t>
            </w:r>
          </w:p>
        </w:tc>
        <w:tc>
          <w:tcPr>
            <w:tcW w:w="4814" w:type="dxa"/>
            <w:vAlign w:val="center"/>
          </w:tcPr>
          <w:p w:rsidR="009A7789" w:rsidRPr="00653194" w:rsidRDefault="000257D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9A7789" w:rsidRPr="0037163B" w:rsidTr="00014DDE">
        <w:tc>
          <w:tcPr>
            <w:tcW w:w="4814" w:type="dxa"/>
            <w:vAlign w:val="center"/>
          </w:tcPr>
          <w:p w:rsidR="009A7789" w:rsidRPr="009A7789" w:rsidRDefault="000257D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Sono esente</w:t>
            </w:r>
          </w:p>
        </w:tc>
        <w:tc>
          <w:tcPr>
            <w:tcW w:w="4814" w:type="dxa"/>
            <w:vAlign w:val="center"/>
          </w:tcPr>
          <w:p w:rsidR="009A7789" w:rsidRPr="00653194" w:rsidRDefault="000257D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9A7789" w:rsidRPr="0037163B" w:rsidTr="00014DDE">
        <w:tc>
          <w:tcPr>
            <w:tcW w:w="4814" w:type="dxa"/>
            <w:vAlign w:val="center"/>
          </w:tcPr>
          <w:p w:rsidR="009A7789" w:rsidRPr="003C02B4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:rsidR="009A7789" w:rsidRPr="0037163B" w:rsidRDefault="009A7789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9A7789" w:rsidRPr="0037163B" w:rsidTr="00014DDE">
        <w:tc>
          <w:tcPr>
            <w:tcW w:w="4814" w:type="dxa"/>
            <w:vAlign w:val="center"/>
          </w:tcPr>
          <w:p w:rsidR="009A7789" w:rsidRPr="003C02B4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:rsidR="009A7789" w:rsidRPr="0037163B" w:rsidRDefault="009A7789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A7789" w:rsidRPr="0037163B" w:rsidTr="00014DDE">
        <w:tc>
          <w:tcPr>
            <w:tcW w:w="4814" w:type="dxa"/>
            <w:vAlign w:val="center"/>
          </w:tcPr>
          <w:p w:rsidR="009A7789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  <w:vAlign w:val="center"/>
          </w:tcPr>
          <w:p w:rsidR="009A7789" w:rsidRPr="0037163B" w:rsidRDefault="009A7789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A7789" w:rsidRPr="0037163B" w:rsidTr="00014DDE">
        <w:tc>
          <w:tcPr>
            <w:tcW w:w="4814" w:type="dxa"/>
            <w:vAlign w:val="center"/>
          </w:tcPr>
          <w:p w:rsidR="009A7789" w:rsidRPr="00273DB4" w:rsidRDefault="009A778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:rsidR="009A7789" w:rsidRPr="0037163B" w:rsidRDefault="009A7789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9A7789" w:rsidRDefault="009A7789" w:rsidP="009A7789">
      <w:pPr>
        <w:jc w:val="both"/>
        <w:rPr>
          <w:rFonts w:eastAsia="Calibri"/>
          <w:sz w:val="22"/>
          <w:szCs w:val="22"/>
        </w:rPr>
      </w:pPr>
    </w:p>
    <w:p w:rsidR="000257D3" w:rsidRDefault="000257D3" w:rsidP="000257D3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0257D3">
        <w:rPr>
          <w:rFonts w:eastAsia="Calibri"/>
          <w:smallCaps/>
          <w:sz w:val="22"/>
          <w:szCs w:val="22"/>
        </w:rPr>
        <w:t>Altri requisiti economici o finanziari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0257D3" w:rsidRPr="0037163B" w:rsidTr="000257D3">
        <w:trPr>
          <w:tblHeader/>
        </w:trPr>
        <w:tc>
          <w:tcPr>
            <w:tcW w:w="4814" w:type="dxa"/>
            <w:vAlign w:val="center"/>
          </w:tcPr>
          <w:p w:rsidR="000257D3" w:rsidRPr="000257D3" w:rsidRDefault="000257D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0257D3">
              <w:rPr>
                <w:rFonts w:eastAsia="Calibri"/>
                <w:b/>
                <w:bCs/>
                <w:sz w:val="22"/>
                <w:szCs w:val="22"/>
              </w:rPr>
              <w:t>Per quanto riguarda gli eventuali altri requisiti economici o finanziari specificati nell'avviso o bando pertinente o nei documenti di gara, l'operatore economico dichiara che:</w:t>
            </w:r>
          </w:p>
        </w:tc>
        <w:tc>
          <w:tcPr>
            <w:tcW w:w="4814" w:type="dxa"/>
            <w:vAlign w:val="center"/>
          </w:tcPr>
          <w:p w:rsidR="000257D3" w:rsidRPr="00653194" w:rsidRDefault="000257D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0257D3" w:rsidRPr="0037163B" w:rsidTr="000257D3">
        <w:tc>
          <w:tcPr>
            <w:tcW w:w="4814" w:type="dxa"/>
            <w:vAlign w:val="center"/>
          </w:tcPr>
          <w:p w:rsidR="000257D3" w:rsidRPr="009A7789" w:rsidRDefault="000257D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</w:t>
            </w:r>
            <w:r w:rsidRPr="009A7789">
              <w:rPr>
                <w:rFonts w:eastAsia="Calibri"/>
                <w:sz w:val="22"/>
                <w:szCs w:val="22"/>
              </w:rPr>
              <w:t>dentificazione lotti</w:t>
            </w:r>
          </w:p>
        </w:tc>
        <w:tc>
          <w:tcPr>
            <w:tcW w:w="4814" w:type="dxa"/>
            <w:vAlign w:val="center"/>
          </w:tcPr>
          <w:p w:rsidR="000257D3" w:rsidRPr="00D3522F" w:rsidRDefault="000257D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0257D3" w:rsidRPr="009A7789" w:rsidTr="000257D3">
        <w:tc>
          <w:tcPr>
            <w:tcW w:w="4814" w:type="dxa"/>
            <w:vAlign w:val="center"/>
          </w:tcPr>
          <w:p w:rsidR="000257D3" w:rsidRPr="009A7789" w:rsidRDefault="000257D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Scegliere il tipo di requisito</w:t>
            </w:r>
          </w:p>
        </w:tc>
        <w:tc>
          <w:tcPr>
            <w:tcW w:w="4814" w:type="dxa"/>
            <w:vAlign w:val="center"/>
          </w:tcPr>
          <w:p w:rsidR="000257D3" w:rsidRPr="009A7789" w:rsidRDefault="000257D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257D3" w:rsidRPr="0037163B" w:rsidTr="000257D3">
        <w:tc>
          <w:tcPr>
            <w:tcW w:w="4814" w:type="dxa"/>
            <w:vAlign w:val="center"/>
          </w:tcPr>
          <w:p w:rsidR="000257D3" w:rsidRPr="00D3522F" w:rsidRDefault="000257D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257D3">
              <w:rPr>
                <w:rFonts w:eastAsia="Calibri"/>
                <w:sz w:val="22"/>
                <w:szCs w:val="22"/>
              </w:rPr>
              <w:t>Descrizione del fabbisogno economico o finanziario</w:t>
            </w:r>
          </w:p>
        </w:tc>
        <w:tc>
          <w:tcPr>
            <w:tcW w:w="4814" w:type="dxa"/>
            <w:vAlign w:val="center"/>
          </w:tcPr>
          <w:p w:rsidR="000257D3" w:rsidRPr="00653194" w:rsidRDefault="000257D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257D3" w:rsidRPr="0037163B" w:rsidTr="000257D3">
        <w:tc>
          <w:tcPr>
            <w:tcW w:w="4814" w:type="dxa"/>
            <w:vAlign w:val="center"/>
          </w:tcPr>
          <w:p w:rsidR="000257D3" w:rsidRPr="000257D3" w:rsidRDefault="000257D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Requisito minimo</w:t>
            </w:r>
          </w:p>
        </w:tc>
        <w:tc>
          <w:tcPr>
            <w:tcW w:w="4814" w:type="dxa"/>
            <w:vAlign w:val="center"/>
          </w:tcPr>
          <w:p w:rsidR="000257D3" w:rsidRPr="00653194" w:rsidRDefault="000257D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257D3" w:rsidRPr="0037163B" w:rsidTr="000257D3">
        <w:tc>
          <w:tcPr>
            <w:tcW w:w="4814" w:type="dxa"/>
          </w:tcPr>
          <w:p w:rsidR="000257D3" w:rsidRPr="009A7789" w:rsidRDefault="000257D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</w:tcPr>
          <w:p w:rsidR="000257D3" w:rsidRPr="00D3522F" w:rsidRDefault="000257D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0257D3" w:rsidRPr="0037163B" w:rsidTr="000257D3">
        <w:tc>
          <w:tcPr>
            <w:tcW w:w="4814" w:type="dxa"/>
          </w:tcPr>
          <w:p w:rsidR="000257D3" w:rsidRPr="009A7789" w:rsidRDefault="000257D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</w:tcPr>
          <w:p w:rsidR="000257D3" w:rsidRPr="00D3522F" w:rsidRDefault="000257D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0257D3" w:rsidRPr="0037163B" w:rsidTr="000257D3">
        <w:tc>
          <w:tcPr>
            <w:tcW w:w="4814" w:type="dxa"/>
          </w:tcPr>
          <w:p w:rsidR="000257D3" w:rsidRPr="009A7789" w:rsidRDefault="000257D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Valore del requisito</w:t>
            </w:r>
          </w:p>
        </w:tc>
        <w:tc>
          <w:tcPr>
            <w:tcW w:w="4814" w:type="dxa"/>
          </w:tcPr>
          <w:p w:rsidR="000257D3" w:rsidRPr="00D3522F" w:rsidRDefault="000257D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0257D3" w:rsidRPr="0037163B" w:rsidTr="000257D3">
        <w:tc>
          <w:tcPr>
            <w:tcW w:w="4814" w:type="dxa"/>
          </w:tcPr>
          <w:p w:rsidR="000257D3" w:rsidRDefault="000257D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257D3">
              <w:rPr>
                <w:rFonts w:eastAsia="Calibri"/>
                <w:sz w:val="22"/>
                <w:szCs w:val="22"/>
              </w:rPr>
              <w:t>Minimo rating</w:t>
            </w:r>
          </w:p>
        </w:tc>
        <w:tc>
          <w:tcPr>
            <w:tcW w:w="4814" w:type="dxa"/>
          </w:tcPr>
          <w:p w:rsidR="000257D3" w:rsidRPr="00D3522F" w:rsidRDefault="000257D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0257D3" w:rsidRPr="0037163B" w:rsidTr="000257D3">
        <w:tc>
          <w:tcPr>
            <w:tcW w:w="4814" w:type="dxa"/>
          </w:tcPr>
          <w:p w:rsidR="000257D3" w:rsidRDefault="000257D3" w:rsidP="000257D3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257D3">
              <w:rPr>
                <w:rFonts w:eastAsia="Calibri"/>
                <w:sz w:val="22"/>
                <w:szCs w:val="22"/>
              </w:rPr>
              <w:t xml:space="preserve">Descrizione del </w:t>
            </w:r>
            <w:proofErr w:type="spellStart"/>
            <w:r w:rsidRPr="000257D3">
              <w:rPr>
                <w:rFonts w:eastAsia="Calibri"/>
                <w:sz w:val="22"/>
                <w:szCs w:val="22"/>
              </w:rPr>
              <w:t>calcolodell</w:t>
            </w:r>
            <w:proofErr w:type="spellEnd"/>
            <w:r w:rsidRPr="000257D3">
              <w:rPr>
                <w:rFonts w:eastAsia="Calibri"/>
                <w:sz w:val="22"/>
                <w:szCs w:val="22"/>
              </w:rPr>
              <w:t>'indice</w:t>
            </w:r>
          </w:p>
        </w:tc>
        <w:tc>
          <w:tcPr>
            <w:tcW w:w="4814" w:type="dxa"/>
          </w:tcPr>
          <w:p w:rsidR="000257D3" w:rsidRPr="00D3522F" w:rsidRDefault="000257D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0257D3" w:rsidRPr="0037163B" w:rsidTr="000257D3">
        <w:tc>
          <w:tcPr>
            <w:tcW w:w="4814" w:type="dxa"/>
          </w:tcPr>
          <w:p w:rsidR="000257D3" w:rsidRDefault="000257D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257D3">
              <w:rPr>
                <w:rFonts w:eastAsia="Calibri"/>
                <w:sz w:val="22"/>
                <w:szCs w:val="22"/>
              </w:rPr>
              <w:t>Valore dell'indice</w:t>
            </w:r>
          </w:p>
        </w:tc>
        <w:tc>
          <w:tcPr>
            <w:tcW w:w="4814" w:type="dxa"/>
          </w:tcPr>
          <w:p w:rsidR="000257D3" w:rsidRPr="00D3522F" w:rsidRDefault="000257D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0257D3" w:rsidRPr="0037163B" w:rsidTr="000257D3">
        <w:tc>
          <w:tcPr>
            <w:tcW w:w="4814" w:type="dxa"/>
          </w:tcPr>
          <w:p w:rsidR="000257D3" w:rsidRPr="003C02B4" w:rsidRDefault="000257D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:rsidR="000257D3" w:rsidRPr="0037163B" w:rsidRDefault="000257D3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0257D3" w:rsidRPr="0037163B" w:rsidTr="000257D3">
        <w:tc>
          <w:tcPr>
            <w:tcW w:w="4814" w:type="dxa"/>
          </w:tcPr>
          <w:p w:rsidR="000257D3" w:rsidRPr="003C02B4" w:rsidRDefault="000257D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:rsidR="000257D3" w:rsidRPr="0037163B" w:rsidRDefault="000257D3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0257D3" w:rsidRPr="0037163B" w:rsidTr="000257D3">
        <w:tc>
          <w:tcPr>
            <w:tcW w:w="4814" w:type="dxa"/>
          </w:tcPr>
          <w:p w:rsidR="000257D3" w:rsidRDefault="000257D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</w:tcPr>
          <w:p w:rsidR="000257D3" w:rsidRPr="0037163B" w:rsidRDefault="000257D3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0257D3" w:rsidRPr="0037163B" w:rsidTr="000257D3">
        <w:tc>
          <w:tcPr>
            <w:tcW w:w="4814" w:type="dxa"/>
          </w:tcPr>
          <w:p w:rsidR="000257D3" w:rsidRPr="00273DB4" w:rsidRDefault="000257D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:rsidR="000257D3" w:rsidRPr="0037163B" w:rsidRDefault="000257D3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D67ADC" w:rsidRDefault="00D67ADC" w:rsidP="009A7789">
      <w:pPr>
        <w:jc w:val="both"/>
        <w:rPr>
          <w:rFonts w:eastAsia="Calibri"/>
          <w:sz w:val="22"/>
          <w:szCs w:val="22"/>
        </w:rPr>
      </w:pPr>
    </w:p>
    <w:p w:rsidR="00D67ADC" w:rsidRDefault="00D67ADC">
      <w:pPr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br w:type="page"/>
      </w:r>
    </w:p>
    <w:p w:rsidR="009A7789" w:rsidRPr="000A0943" w:rsidRDefault="000257D3" w:rsidP="009A7789">
      <w:pPr>
        <w:jc w:val="both"/>
        <w:rPr>
          <w:rFonts w:eastAsia="Calibri"/>
          <w:b/>
          <w:bCs/>
          <w:sz w:val="22"/>
          <w:szCs w:val="22"/>
        </w:rPr>
      </w:pPr>
      <w:r w:rsidRPr="000A0943">
        <w:rPr>
          <w:rFonts w:eastAsia="Calibri"/>
          <w:b/>
          <w:bCs/>
          <w:sz w:val="22"/>
          <w:szCs w:val="22"/>
        </w:rPr>
        <w:lastRenderedPageBreak/>
        <w:t>C: CAPACITÀ TECNICHE E PROFESSIONALI</w:t>
      </w:r>
    </w:p>
    <w:p w:rsidR="009A7789" w:rsidRPr="000A0943" w:rsidRDefault="000A0943" w:rsidP="000A0943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0A0943">
        <w:rPr>
          <w:rFonts w:eastAsia="Calibri"/>
          <w:i/>
          <w:iCs/>
          <w:sz w:val="18"/>
          <w:szCs w:val="18"/>
        </w:rPr>
        <w:t>L'operatore economico deve fornire informazioni solo se i criteri di selezione in oggetto sono stati richiesti dall'amministrazione aggiudicatrice o dall'ente aggiudicatore nell'avviso o bando pertinente o nei documenti di gara ivi citati.</w:t>
      </w:r>
    </w:p>
    <w:p w:rsidR="009A7789" w:rsidRDefault="009A7789" w:rsidP="009A7789">
      <w:pPr>
        <w:jc w:val="both"/>
        <w:rPr>
          <w:rFonts w:eastAsia="Calibri"/>
          <w:sz w:val="22"/>
          <w:szCs w:val="22"/>
        </w:rPr>
      </w:pPr>
    </w:p>
    <w:p w:rsidR="009A7789" w:rsidRPr="000A0943" w:rsidRDefault="000A0943" w:rsidP="000A0943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0A0943">
        <w:rPr>
          <w:rFonts w:eastAsia="Calibri"/>
          <w:smallCaps/>
          <w:sz w:val="22"/>
          <w:szCs w:val="22"/>
        </w:rPr>
        <w:t>Per gli appalti di lavori: esecuzione di lavori del tipo specificato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0A0943" w:rsidRPr="0037163B" w:rsidTr="00014DDE">
        <w:trPr>
          <w:tblHeader/>
        </w:trPr>
        <w:tc>
          <w:tcPr>
            <w:tcW w:w="4814" w:type="dxa"/>
            <w:vAlign w:val="center"/>
          </w:tcPr>
          <w:p w:rsidR="000A0943" w:rsidRPr="000A0943" w:rsidRDefault="000A0943" w:rsidP="000A0943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0A0943">
              <w:rPr>
                <w:rFonts w:eastAsia="Calibri"/>
                <w:b/>
                <w:bCs/>
                <w:sz w:val="22"/>
                <w:szCs w:val="22"/>
              </w:rPr>
              <w:t>Unicamente per gli appalti pubblici di lavori: Durante il periodo di riferimento l'operatore economico ha eseguito i seguenti lavori del tipo specificato: Le amministrazioni aggiudicatrici possono richiedere fino a cinque anni e ammettere un'esperienza che risale a più di cinque anni prima.</w:t>
            </w:r>
          </w:p>
          <w:p w:rsidR="000A0943" w:rsidRPr="000257D3" w:rsidRDefault="000A0943" w:rsidP="000A0943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0A0943">
              <w:rPr>
                <w:rFonts w:eastAsia="Calibri"/>
                <w:b/>
                <w:bCs/>
                <w:sz w:val="22"/>
                <w:szCs w:val="22"/>
              </w:rPr>
              <w:t xml:space="preserve">Art. 28 </w:t>
            </w:r>
            <w:proofErr w:type="spellStart"/>
            <w:r w:rsidRPr="000A0943">
              <w:rPr>
                <w:rFonts w:eastAsia="Calibri"/>
                <w:b/>
                <w:bCs/>
                <w:sz w:val="22"/>
                <w:szCs w:val="22"/>
              </w:rPr>
              <w:t>co</w:t>
            </w:r>
            <w:proofErr w:type="spellEnd"/>
            <w:r w:rsidRPr="000A0943">
              <w:rPr>
                <w:rFonts w:eastAsia="Calibri"/>
                <w:b/>
                <w:bCs/>
                <w:sz w:val="22"/>
                <w:szCs w:val="22"/>
              </w:rPr>
              <w:t xml:space="preserve">. 1 lett. a) dell'allegato II.12 al d. </w:t>
            </w:r>
            <w:proofErr w:type="spellStart"/>
            <w:r w:rsidRPr="000A0943">
              <w:rPr>
                <w:rFonts w:eastAsia="Calibri"/>
                <w:b/>
                <w:bCs/>
                <w:sz w:val="22"/>
                <w:szCs w:val="22"/>
              </w:rPr>
              <w:t>lgs</w:t>
            </w:r>
            <w:proofErr w:type="spellEnd"/>
            <w:r w:rsidRPr="000A0943">
              <w:rPr>
                <w:rFonts w:eastAsia="Calibri"/>
                <w:b/>
                <w:bCs/>
                <w:sz w:val="22"/>
                <w:szCs w:val="22"/>
              </w:rPr>
              <w:t>. 36/2023</w:t>
            </w:r>
          </w:p>
        </w:tc>
        <w:tc>
          <w:tcPr>
            <w:tcW w:w="4814" w:type="dxa"/>
            <w:vAlign w:val="center"/>
          </w:tcPr>
          <w:p w:rsidR="000A0943" w:rsidRPr="00653194" w:rsidRDefault="000A094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0A0943" w:rsidRPr="0037163B" w:rsidTr="00014DDE">
        <w:tc>
          <w:tcPr>
            <w:tcW w:w="4814" w:type="dxa"/>
            <w:vAlign w:val="center"/>
          </w:tcPr>
          <w:p w:rsidR="000A0943" w:rsidRPr="009A7789" w:rsidRDefault="000A0943" w:rsidP="000A0943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 xml:space="preserve">Numero minimo </w:t>
            </w:r>
            <w:proofErr w:type="spellStart"/>
            <w:r w:rsidRPr="000A0943">
              <w:rPr>
                <w:rFonts w:eastAsia="Calibri"/>
                <w:sz w:val="22"/>
                <w:szCs w:val="22"/>
              </w:rPr>
              <w:t>direferenze</w:t>
            </w:r>
            <w:proofErr w:type="spellEnd"/>
          </w:p>
        </w:tc>
        <w:tc>
          <w:tcPr>
            <w:tcW w:w="4814" w:type="dxa"/>
            <w:vAlign w:val="center"/>
          </w:tcPr>
          <w:p w:rsidR="000A0943" w:rsidRPr="00D3522F" w:rsidRDefault="000A094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0A0943" w:rsidRPr="009A7789" w:rsidTr="00014DDE">
        <w:tc>
          <w:tcPr>
            <w:tcW w:w="4814" w:type="dxa"/>
            <w:vAlign w:val="center"/>
          </w:tcPr>
          <w:p w:rsidR="000A0943" w:rsidRPr="009A7789" w:rsidRDefault="000A094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Requisiti</w:t>
            </w:r>
          </w:p>
        </w:tc>
        <w:tc>
          <w:tcPr>
            <w:tcW w:w="4814" w:type="dxa"/>
            <w:vAlign w:val="center"/>
          </w:tcPr>
          <w:p w:rsidR="000A0943" w:rsidRPr="009A7789" w:rsidRDefault="000A094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A0943" w:rsidRPr="009A7789" w:rsidTr="00014DDE">
        <w:tc>
          <w:tcPr>
            <w:tcW w:w="4814" w:type="dxa"/>
            <w:vAlign w:val="center"/>
          </w:tcPr>
          <w:p w:rsidR="000A0943" w:rsidRDefault="000A094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I requisiti si applicano ai seguenti lotti </w:t>
            </w:r>
            <w:r w:rsidRPr="009A7789">
              <w:rPr>
                <w:rFonts w:eastAsia="Calibri"/>
                <w:sz w:val="22"/>
                <w:szCs w:val="22"/>
              </w:rPr>
              <w:t xml:space="preserve"> (identificazione lotti)</w:t>
            </w:r>
          </w:p>
        </w:tc>
        <w:tc>
          <w:tcPr>
            <w:tcW w:w="4814" w:type="dxa"/>
            <w:vAlign w:val="center"/>
          </w:tcPr>
          <w:p w:rsidR="000A0943" w:rsidRPr="009A7789" w:rsidRDefault="000A094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A0943" w:rsidRPr="009A7789" w:rsidTr="00014DDE">
        <w:tc>
          <w:tcPr>
            <w:tcW w:w="4814" w:type="dxa"/>
            <w:vAlign w:val="center"/>
          </w:tcPr>
          <w:p w:rsidR="000A0943" w:rsidRDefault="000A094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Descrizione referenza</w:t>
            </w:r>
          </w:p>
        </w:tc>
        <w:tc>
          <w:tcPr>
            <w:tcW w:w="4814" w:type="dxa"/>
            <w:vAlign w:val="center"/>
          </w:tcPr>
          <w:p w:rsidR="000A0943" w:rsidRPr="009A7789" w:rsidRDefault="000A094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A0943" w:rsidRPr="009A7789" w:rsidTr="00014DDE">
        <w:tc>
          <w:tcPr>
            <w:tcW w:w="4814" w:type="dxa"/>
            <w:vAlign w:val="center"/>
          </w:tcPr>
          <w:p w:rsidR="000A0943" w:rsidRDefault="000A094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>Valore complessivo</w:t>
            </w:r>
          </w:p>
        </w:tc>
        <w:tc>
          <w:tcPr>
            <w:tcW w:w="4814" w:type="dxa"/>
            <w:vAlign w:val="center"/>
          </w:tcPr>
          <w:p w:rsidR="000A0943" w:rsidRPr="009A7789" w:rsidRDefault="000A094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A0943" w:rsidRPr="009A7789" w:rsidTr="00014DDE">
        <w:tc>
          <w:tcPr>
            <w:tcW w:w="4814" w:type="dxa"/>
            <w:vAlign w:val="center"/>
          </w:tcPr>
          <w:p w:rsidR="000A0943" w:rsidRPr="000A0943" w:rsidRDefault="000A094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>Attività svolta dall'Operatore Economico</w:t>
            </w:r>
          </w:p>
        </w:tc>
        <w:tc>
          <w:tcPr>
            <w:tcW w:w="4814" w:type="dxa"/>
            <w:vAlign w:val="center"/>
          </w:tcPr>
          <w:p w:rsidR="000A0943" w:rsidRPr="009A7789" w:rsidRDefault="000A094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A0943" w:rsidRPr="009A7789" w:rsidTr="00014DDE">
        <w:tc>
          <w:tcPr>
            <w:tcW w:w="4814" w:type="dxa"/>
            <w:vAlign w:val="center"/>
          </w:tcPr>
          <w:p w:rsidR="000A0943" w:rsidRPr="000A0943" w:rsidRDefault="000A094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Valore specifico</w:t>
            </w:r>
          </w:p>
        </w:tc>
        <w:tc>
          <w:tcPr>
            <w:tcW w:w="4814" w:type="dxa"/>
            <w:vAlign w:val="center"/>
          </w:tcPr>
          <w:p w:rsidR="000A0943" w:rsidRPr="009A7789" w:rsidRDefault="000A094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A0943" w:rsidRPr="0037163B" w:rsidTr="00014DDE">
        <w:tc>
          <w:tcPr>
            <w:tcW w:w="4814" w:type="dxa"/>
          </w:tcPr>
          <w:p w:rsidR="000A0943" w:rsidRPr="009A7789" w:rsidRDefault="000A094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</w:tcPr>
          <w:p w:rsidR="000A0943" w:rsidRPr="00D3522F" w:rsidRDefault="000A094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0A0943" w:rsidRPr="0037163B" w:rsidTr="00014DDE">
        <w:tc>
          <w:tcPr>
            <w:tcW w:w="4814" w:type="dxa"/>
          </w:tcPr>
          <w:p w:rsidR="000A0943" w:rsidRPr="009A7789" w:rsidRDefault="000A094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</w:tcPr>
          <w:p w:rsidR="000A0943" w:rsidRPr="00D3522F" w:rsidRDefault="000A094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38AE" w:rsidRPr="0037163B" w:rsidTr="00014DDE">
        <w:tc>
          <w:tcPr>
            <w:tcW w:w="4814" w:type="dxa"/>
          </w:tcPr>
          <w:p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>Confidenziale</w:t>
            </w:r>
          </w:p>
        </w:tc>
        <w:tc>
          <w:tcPr>
            <w:tcW w:w="4814" w:type="dxa"/>
          </w:tcPr>
          <w:p w:rsidR="009138AE" w:rsidRPr="00D3522F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9138AE" w:rsidRPr="0037163B" w:rsidTr="00014DDE">
        <w:tc>
          <w:tcPr>
            <w:tcW w:w="4814" w:type="dxa"/>
          </w:tcPr>
          <w:p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Nome del committente</w:t>
            </w:r>
          </w:p>
        </w:tc>
        <w:tc>
          <w:tcPr>
            <w:tcW w:w="4814" w:type="dxa"/>
          </w:tcPr>
          <w:p w:rsidR="009138AE" w:rsidRPr="00D3522F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38AE" w:rsidRPr="0037163B" w:rsidTr="00014DDE">
        <w:tc>
          <w:tcPr>
            <w:tcW w:w="4814" w:type="dxa"/>
          </w:tcPr>
          <w:p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>Nome persona di contatto</w:t>
            </w:r>
          </w:p>
        </w:tc>
        <w:tc>
          <w:tcPr>
            <w:tcW w:w="4814" w:type="dxa"/>
          </w:tcPr>
          <w:p w:rsidR="009138AE" w:rsidRPr="00D3522F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38AE" w:rsidRPr="0037163B" w:rsidTr="00014DDE">
        <w:tc>
          <w:tcPr>
            <w:tcW w:w="4814" w:type="dxa"/>
          </w:tcPr>
          <w:p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>E-Mail persona di contatto</w:t>
            </w:r>
          </w:p>
        </w:tc>
        <w:tc>
          <w:tcPr>
            <w:tcW w:w="4814" w:type="dxa"/>
          </w:tcPr>
          <w:p w:rsidR="009138AE" w:rsidRPr="00D3522F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38AE" w:rsidRPr="0037163B" w:rsidTr="00014DDE">
        <w:tc>
          <w:tcPr>
            <w:tcW w:w="4814" w:type="dxa"/>
          </w:tcPr>
          <w:p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 xml:space="preserve">Numero di telefono persona </w:t>
            </w:r>
            <w:proofErr w:type="spellStart"/>
            <w:r w:rsidRPr="000A0943">
              <w:rPr>
                <w:rFonts w:eastAsia="Calibri"/>
                <w:sz w:val="22"/>
                <w:szCs w:val="22"/>
              </w:rPr>
              <w:t>dicontatto</w:t>
            </w:r>
            <w:proofErr w:type="spellEnd"/>
          </w:p>
        </w:tc>
        <w:tc>
          <w:tcPr>
            <w:tcW w:w="4814" w:type="dxa"/>
          </w:tcPr>
          <w:p w:rsidR="009138AE" w:rsidRPr="00D3522F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38AE" w:rsidRPr="0037163B" w:rsidTr="00014DDE">
        <w:tc>
          <w:tcPr>
            <w:tcW w:w="4814" w:type="dxa"/>
          </w:tcPr>
          <w:p w:rsidR="009138AE" w:rsidRPr="003C02B4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:rsidR="009138AE" w:rsidRPr="0037163B" w:rsidRDefault="009138AE" w:rsidP="009138A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9138AE" w:rsidRPr="0037163B" w:rsidTr="00014DDE">
        <w:tc>
          <w:tcPr>
            <w:tcW w:w="4814" w:type="dxa"/>
          </w:tcPr>
          <w:p w:rsidR="009138AE" w:rsidRPr="003C02B4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:rsidR="009138AE" w:rsidRPr="0037163B" w:rsidRDefault="009138AE" w:rsidP="009138A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38AE" w:rsidRPr="0037163B" w:rsidTr="00014DDE">
        <w:tc>
          <w:tcPr>
            <w:tcW w:w="4814" w:type="dxa"/>
          </w:tcPr>
          <w:p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</w:tcPr>
          <w:p w:rsidR="009138AE" w:rsidRPr="0037163B" w:rsidRDefault="009138AE" w:rsidP="009138A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38AE" w:rsidRPr="0037163B" w:rsidTr="00014DDE">
        <w:tc>
          <w:tcPr>
            <w:tcW w:w="4814" w:type="dxa"/>
          </w:tcPr>
          <w:p w:rsidR="009138AE" w:rsidRPr="00273DB4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:rsidR="009138AE" w:rsidRPr="0037163B" w:rsidRDefault="009138AE" w:rsidP="009138A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9138AE" w:rsidRDefault="009138AE" w:rsidP="009A7789">
      <w:pPr>
        <w:jc w:val="both"/>
        <w:rPr>
          <w:rFonts w:eastAsia="Calibri"/>
          <w:sz w:val="22"/>
          <w:szCs w:val="22"/>
        </w:rPr>
      </w:pPr>
    </w:p>
    <w:p w:rsidR="009138AE" w:rsidRPr="000A0943" w:rsidRDefault="009138AE" w:rsidP="009138AE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9138AE">
        <w:rPr>
          <w:rFonts w:eastAsia="Calibri"/>
          <w:smallCaps/>
          <w:sz w:val="22"/>
          <w:szCs w:val="22"/>
        </w:rPr>
        <w:t>Per gli appalti di forniture: consegna di forniture del tipo specificato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9138AE" w:rsidRPr="0037163B" w:rsidTr="00014DDE">
        <w:trPr>
          <w:tblHeader/>
        </w:trPr>
        <w:tc>
          <w:tcPr>
            <w:tcW w:w="4814" w:type="dxa"/>
            <w:vAlign w:val="center"/>
          </w:tcPr>
          <w:p w:rsidR="009138AE" w:rsidRPr="000257D3" w:rsidRDefault="009138AE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9138AE">
              <w:rPr>
                <w:rFonts w:eastAsia="Calibri"/>
                <w:b/>
                <w:bCs/>
                <w:sz w:val="22"/>
                <w:szCs w:val="22"/>
              </w:rPr>
              <w:t xml:space="preserve">Unicamente per gli appalti pubblici di forniture: Durante il periodo di riferimento l'operatore economico ha consegnato le seguenti principali forniture del tipo specificato. Le amministrazioni aggiudicatrici possono richiedere fino a tre anni e ammettere un'esperienza che risale a più di tre anni prima. Art. 100 </w:t>
            </w:r>
            <w:proofErr w:type="spellStart"/>
            <w:r w:rsidRPr="009138AE">
              <w:rPr>
                <w:rFonts w:eastAsia="Calibri"/>
                <w:b/>
                <w:bCs/>
                <w:sz w:val="22"/>
                <w:szCs w:val="22"/>
              </w:rPr>
              <w:t>co</w:t>
            </w:r>
            <w:proofErr w:type="spellEnd"/>
            <w:r w:rsidRPr="009138AE">
              <w:rPr>
                <w:rFonts w:eastAsia="Calibri"/>
                <w:b/>
                <w:bCs/>
                <w:sz w:val="22"/>
                <w:szCs w:val="22"/>
              </w:rPr>
              <w:t xml:space="preserve">. 1, lett. c) e </w:t>
            </w:r>
            <w:proofErr w:type="spellStart"/>
            <w:r w:rsidRPr="009138AE">
              <w:rPr>
                <w:rFonts w:eastAsia="Calibri"/>
                <w:b/>
                <w:bCs/>
                <w:sz w:val="22"/>
                <w:szCs w:val="22"/>
              </w:rPr>
              <w:t>co</w:t>
            </w:r>
            <w:proofErr w:type="spellEnd"/>
            <w:r w:rsidRPr="009138AE">
              <w:rPr>
                <w:rFonts w:eastAsia="Calibri"/>
                <w:b/>
                <w:bCs/>
                <w:sz w:val="22"/>
                <w:szCs w:val="22"/>
              </w:rPr>
              <w:t>. 11 d.lgs. 36/2023</w:t>
            </w:r>
          </w:p>
        </w:tc>
        <w:tc>
          <w:tcPr>
            <w:tcW w:w="4814" w:type="dxa"/>
            <w:vAlign w:val="center"/>
          </w:tcPr>
          <w:p w:rsidR="009138AE" w:rsidRPr="00653194" w:rsidRDefault="009138AE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9138AE" w:rsidRPr="0037163B" w:rsidTr="00014DDE">
        <w:tc>
          <w:tcPr>
            <w:tcW w:w="4814" w:type="dxa"/>
            <w:vAlign w:val="center"/>
          </w:tcPr>
          <w:p w:rsidR="009138AE" w:rsidRPr="009A7789" w:rsidRDefault="009138AE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 xml:space="preserve">Numero minimo </w:t>
            </w:r>
            <w:proofErr w:type="spellStart"/>
            <w:r w:rsidRPr="000A0943">
              <w:rPr>
                <w:rFonts w:eastAsia="Calibri"/>
                <w:sz w:val="22"/>
                <w:szCs w:val="22"/>
              </w:rPr>
              <w:t>direferenze</w:t>
            </w:r>
            <w:proofErr w:type="spellEnd"/>
          </w:p>
        </w:tc>
        <w:tc>
          <w:tcPr>
            <w:tcW w:w="4814" w:type="dxa"/>
            <w:vAlign w:val="center"/>
          </w:tcPr>
          <w:p w:rsidR="009138AE" w:rsidRPr="00D3522F" w:rsidRDefault="009138AE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38AE" w:rsidRPr="009A7789" w:rsidTr="00014DDE">
        <w:tc>
          <w:tcPr>
            <w:tcW w:w="4814" w:type="dxa"/>
            <w:vAlign w:val="center"/>
          </w:tcPr>
          <w:p w:rsidR="009138AE" w:rsidRPr="009A7789" w:rsidRDefault="009138AE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Requisiti</w:t>
            </w:r>
          </w:p>
        </w:tc>
        <w:tc>
          <w:tcPr>
            <w:tcW w:w="4814" w:type="dxa"/>
            <w:vAlign w:val="center"/>
          </w:tcPr>
          <w:p w:rsidR="009138AE" w:rsidRPr="009A7789" w:rsidRDefault="009138AE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138AE" w:rsidRPr="009A7789" w:rsidTr="00014DDE">
        <w:tc>
          <w:tcPr>
            <w:tcW w:w="4814" w:type="dxa"/>
            <w:vAlign w:val="center"/>
          </w:tcPr>
          <w:p w:rsidR="009138AE" w:rsidRDefault="009138AE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I requisiti si applicano ai seguenti lotti </w:t>
            </w:r>
            <w:r w:rsidRPr="009A7789">
              <w:rPr>
                <w:rFonts w:eastAsia="Calibri"/>
                <w:sz w:val="22"/>
                <w:szCs w:val="22"/>
              </w:rPr>
              <w:t xml:space="preserve"> (identificazione lotti)</w:t>
            </w:r>
          </w:p>
        </w:tc>
        <w:tc>
          <w:tcPr>
            <w:tcW w:w="4814" w:type="dxa"/>
            <w:vAlign w:val="center"/>
          </w:tcPr>
          <w:p w:rsidR="009138AE" w:rsidRPr="009A7789" w:rsidRDefault="009138AE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138AE" w:rsidRPr="009A7789" w:rsidTr="00014DDE">
        <w:tc>
          <w:tcPr>
            <w:tcW w:w="4814" w:type="dxa"/>
            <w:vAlign w:val="center"/>
          </w:tcPr>
          <w:p w:rsidR="009138AE" w:rsidRDefault="009138AE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Descrizione referenza</w:t>
            </w:r>
          </w:p>
        </w:tc>
        <w:tc>
          <w:tcPr>
            <w:tcW w:w="4814" w:type="dxa"/>
            <w:vAlign w:val="center"/>
          </w:tcPr>
          <w:p w:rsidR="009138AE" w:rsidRPr="009A7789" w:rsidRDefault="009138AE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138AE" w:rsidRPr="009A7789" w:rsidTr="00014DDE">
        <w:tc>
          <w:tcPr>
            <w:tcW w:w="4814" w:type="dxa"/>
            <w:vAlign w:val="center"/>
          </w:tcPr>
          <w:p w:rsidR="009138AE" w:rsidRDefault="009138AE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>Valore complessivo</w:t>
            </w:r>
          </w:p>
        </w:tc>
        <w:tc>
          <w:tcPr>
            <w:tcW w:w="4814" w:type="dxa"/>
            <w:vAlign w:val="center"/>
          </w:tcPr>
          <w:p w:rsidR="009138AE" w:rsidRPr="009A7789" w:rsidRDefault="009138AE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138AE" w:rsidRPr="009A7789" w:rsidTr="00014DDE">
        <w:tc>
          <w:tcPr>
            <w:tcW w:w="4814" w:type="dxa"/>
            <w:vAlign w:val="center"/>
          </w:tcPr>
          <w:p w:rsidR="009138AE" w:rsidRPr="000A0943" w:rsidRDefault="009138AE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>Attività svolta dall'Operatore Economico</w:t>
            </w:r>
          </w:p>
        </w:tc>
        <w:tc>
          <w:tcPr>
            <w:tcW w:w="4814" w:type="dxa"/>
            <w:vAlign w:val="center"/>
          </w:tcPr>
          <w:p w:rsidR="009138AE" w:rsidRPr="009A7789" w:rsidRDefault="009138AE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138AE" w:rsidRPr="009A7789" w:rsidTr="00014DDE">
        <w:tc>
          <w:tcPr>
            <w:tcW w:w="4814" w:type="dxa"/>
            <w:vAlign w:val="center"/>
          </w:tcPr>
          <w:p w:rsidR="009138AE" w:rsidRPr="000A0943" w:rsidRDefault="009138AE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Valore specifico</w:t>
            </w:r>
          </w:p>
        </w:tc>
        <w:tc>
          <w:tcPr>
            <w:tcW w:w="4814" w:type="dxa"/>
            <w:vAlign w:val="center"/>
          </w:tcPr>
          <w:p w:rsidR="009138AE" w:rsidRPr="009A7789" w:rsidRDefault="009138AE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138AE" w:rsidRPr="0037163B" w:rsidTr="00014DDE">
        <w:tc>
          <w:tcPr>
            <w:tcW w:w="4814" w:type="dxa"/>
          </w:tcPr>
          <w:p w:rsidR="009138AE" w:rsidRPr="009A7789" w:rsidRDefault="009138AE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</w:tcPr>
          <w:p w:rsidR="009138AE" w:rsidRPr="00D3522F" w:rsidRDefault="009138AE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38AE" w:rsidRPr="0037163B" w:rsidTr="00014DDE">
        <w:tc>
          <w:tcPr>
            <w:tcW w:w="4814" w:type="dxa"/>
          </w:tcPr>
          <w:p w:rsidR="009138AE" w:rsidRPr="009A7789" w:rsidRDefault="009138AE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</w:tcPr>
          <w:p w:rsidR="009138AE" w:rsidRPr="00D3522F" w:rsidRDefault="009138AE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38AE" w:rsidRPr="0037163B" w:rsidTr="00014DDE">
        <w:tc>
          <w:tcPr>
            <w:tcW w:w="4814" w:type="dxa"/>
          </w:tcPr>
          <w:p w:rsidR="009138AE" w:rsidRDefault="009138AE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>Confidenziale</w:t>
            </w:r>
          </w:p>
        </w:tc>
        <w:tc>
          <w:tcPr>
            <w:tcW w:w="4814" w:type="dxa"/>
          </w:tcPr>
          <w:p w:rsidR="009138AE" w:rsidRPr="00D3522F" w:rsidRDefault="009138AE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9138AE" w:rsidRPr="0037163B" w:rsidTr="00014DDE">
        <w:tc>
          <w:tcPr>
            <w:tcW w:w="4814" w:type="dxa"/>
          </w:tcPr>
          <w:p w:rsidR="009138AE" w:rsidRDefault="009138AE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Nome del committente</w:t>
            </w:r>
          </w:p>
        </w:tc>
        <w:tc>
          <w:tcPr>
            <w:tcW w:w="4814" w:type="dxa"/>
          </w:tcPr>
          <w:p w:rsidR="009138AE" w:rsidRPr="00D3522F" w:rsidRDefault="009138AE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38AE" w:rsidRPr="0037163B" w:rsidTr="00014DDE">
        <w:tc>
          <w:tcPr>
            <w:tcW w:w="4814" w:type="dxa"/>
          </w:tcPr>
          <w:p w:rsidR="009138AE" w:rsidRDefault="009138AE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lastRenderedPageBreak/>
              <w:t>Nome persona di contatto</w:t>
            </w:r>
          </w:p>
        </w:tc>
        <w:tc>
          <w:tcPr>
            <w:tcW w:w="4814" w:type="dxa"/>
          </w:tcPr>
          <w:p w:rsidR="009138AE" w:rsidRPr="00D3522F" w:rsidRDefault="009138AE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38AE" w:rsidRPr="0037163B" w:rsidTr="00014DDE">
        <w:tc>
          <w:tcPr>
            <w:tcW w:w="4814" w:type="dxa"/>
          </w:tcPr>
          <w:p w:rsidR="009138AE" w:rsidRDefault="009138AE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>E-Mail persona di contatto</w:t>
            </w:r>
          </w:p>
        </w:tc>
        <w:tc>
          <w:tcPr>
            <w:tcW w:w="4814" w:type="dxa"/>
          </w:tcPr>
          <w:p w:rsidR="009138AE" w:rsidRPr="00D3522F" w:rsidRDefault="009138AE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38AE" w:rsidRPr="0037163B" w:rsidTr="00014DDE">
        <w:tc>
          <w:tcPr>
            <w:tcW w:w="4814" w:type="dxa"/>
          </w:tcPr>
          <w:p w:rsidR="009138AE" w:rsidRDefault="009138AE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 xml:space="preserve">Numero di telefono persona </w:t>
            </w:r>
            <w:proofErr w:type="spellStart"/>
            <w:r w:rsidRPr="000A0943">
              <w:rPr>
                <w:rFonts w:eastAsia="Calibri"/>
                <w:sz w:val="22"/>
                <w:szCs w:val="22"/>
              </w:rPr>
              <w:t>dicontatto</w:t>
            </w:r>
            <w:proofErr w:type="spellEnd"/>
          </w:p>
        </w:tc>
        <w:tc>
          <w:tcPr>
            <w:tcW w:w="4814" w:type="dxa"/>
          </w:tcPr>
          <w:p w:rsidR="009138AE" w:rsidRPr="00D3522F" w:rsidRDefault="009138AE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38AE" w:rsidRPr="0037163B" w:rsidTr="00014DDE">
        <w:tc>
          <w:tcPr>
            <w:tcW w:w="4814" w:type="dxa"/>
          </w:tcPr>
          <w:p w:rsidR="009138AE" w:rsidRPr="003C02B4" w:rsidRDefault="009138AE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:rsidR="009138AE" w:rsidRPr="0037163B" w:rsidRDefault="009138AE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9138AE" w:rsidRPr="0037163B" w:rsidTr="00014DDE">
        <w:tc>
          <w:tcPr>
            <w:tcW w:w="4814" w:type="dxa"/>
          </w:tcPr>
          <w:p w:rsidR="009138AE" w:rsidRPr="003C02B4" w:rsidRDefault="009138AE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:rsidR="009138AE" w:rsidRPr="0037163B" w:rsidRDefault="009138AE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38AE" w:rsidRPr="0037163B" w:rsidTr="00014DDE">
        <w:tc>
          <w:tcPr>
            <w:tcW w:w="4814" w:type="dxa"/>
          </w:tcPr>
          <w:p w:rsidR="009138AE" w:rsidRDefault="009138AE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</w:tcPr>
          <w:p w:rsidR="009138AE" w:rsidRPr="0037163B" w:rsidRDefault="009138AE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38AE" w:rsidRPr="0037163B" w:rsidTr="00014DDE">
        <w:tc>
          <w:tcPr>
            <w:tcW w:w="4814" w:type="dxa"/>
          </w:tcPr>
          <w:p w:rsidR="009138AE" w:rsidRPr="00273DB4" w:rsidRDefault="009138AE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:rsidR="009138AE" w:rsidRPr="0037163B" w:rsidRDefault="009138AE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9138AE" w:rsidRDefault="009138AE" w:rsidP="009A7789">
      <w:pPr>
        <w:jc w:val="both"/>
        <w:rPr>
          <w:rFonts w:eastAsia="Calibri"/>
          <w:sz w:val="22"/>
          <w:szCs w:val="22"/>
        </w:rPr>
      </w:pPr>
    </w:p>
    <w:p w:rsidR="000A0943" w:rsidRPr="000A0943" w:rsidRDefault="009138AE" w:rsidP="000A0943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9138AE">
        <w:rPr>
          <w:rFonts w:eastAsia="Calibri"/>
          <w:smallCaps/>
          <w:sz w:val="22"/>
          <w:szCs w:val="22"/>
        </w:rPr>
        <w:t>Per gli appalti di servizi: prestazione di servizi del tipo specificato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0A0943" w:rsidRPr="0037163B" w:rsidTr="00014DDE">
        <w:trPr>
          <w:tblHeader/>
        </w:trPr>
        <w:tc>
          <w:tcPr>
            <w:tcW w:w="4814" w:type="dxa"/>
            <w:vAlign w:val="center"/>
          </w:tcPr>
          <w:p w:rsidR="000A0943" w:rsidRPr="000257D3" w:rsidRDefault="009138AE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9138AE">
              <w:rPr>
                <w:rFonts w:eastAsia="Calibri"/>
                <w:b/>
                <w:bCs/>
                <w:sz w:val="22"/>
                <w:szCs w:val="22"/>
              </w:rPr>
              <w:t xml:space="preserve">Unicamente per gli appalti pubblici di forniture: Durante il periodo di riferimento l'operatore economico ha consegnato le seguenti principali forniture del tipo specificato. Le amministrazioni aggiudicatrici possono richiedere fino a tre anni e ammettere un'esperienza che risale a più di tre anni prima. Art. 100 </w:t>
            </w:r>
            <w:proofErr w:type="spellStart"/>
            <w:r w:rsidRPr="009138AE">
              <w:rPr>
                <w:rFonts w:eastAsia="Calibri"/>
                <w:b/>
                <w:bCs/>
                <w:sz w:val="22"/>
                <w:szCs w:val="22"/>
              </w:rPr>
              <w:t>co</w:t>
            </w:r>
            <w:proofErr w:type="spellEnd"/>
            <w:r w:rsidRPr="009138AE">
              <w:rPr>
                <w:rFonts w:eastAsia="Calibri"/>
                <w:b/>
                <w:bCs/>
                <w:sz w:val="22"/>
                <w:szCs w:val="22"/>
              </w:rPr>
              <w:t xml:space="preserve">. 1, lett. c) e </w:t>
            </w:r>
            <w:proofErr w:type="spellStart"/>
            <w:r w:rsidRPr="009138AE">
              <w:rPr>
                <w:rFonts w:eastAsia="Calibri"/>
                <w:b/>
                <w:bCs/>
                <w:sz w:val="22"/>
                <w:szCs w:val="22"/>
              </w:rPr>
              <w:t>co</w:t>
            </w:r>
            <w:proofErr w:type="spellEnd"/>
            <w:r w:rsidRPr="009138AE">
              <w:rPr>
                <w:rFonts w:eastAsia="Calibri"/>
                <w:b/>
                <w:bCs/>
                <w:sz w:val="22"/>
                <w:szCs w:val="22"/>
              </w:rPr>
              <w:t>. 11 d.lgs. 36/2023</w:t>
            </w:r>
          </w:p>
        </w:tc>
        <w:tc>
          <w:tcPr>
            <w:tcW w:w="4814" w:type="dxa"/>
            <w:vAlign w:val="center"/>
          </w:tcPr>
          <w:p w:rsidR="000A0943" w:rsidRPr="00653194" w:rsidRDefault="000A094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0A0943" w:rsidRPr="0037163B" w:rsidTr="00014DDE">
        <w:tc>
          <w:tcPr>
            <w:tcW w:w="4814" w:type="dxa"/>
            <w:vAlign w:val="center"/>
          </w:tcPr>
          <w:p w:rsidR="000A0943" w:rsidRPr="009A7789" w:rsidRDefault="000A094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 xml:space="preserve">Numero minimo </w:t>
            </w:r>
            <w:proofErr w:type="spellStart"/>
            <w:r w:rsidRPr="000A0943">
              <w:rPr>
                <w:rFonts w:eastAsia="Calibri"/>
                <w:sz w:val="22"/>
                <w:szCs w:val="22"/>
              </w:rPr>
              <w:t>direferenze</w:t>
            </w:r>
            <w:proofErr w:type="spellEnd"/>
          </w:p>
        </w:tc>
        <w:tc>
          <w:tcPr>
            <w:tcW w:w="4814" w:type="dxa"/>
            <w:vAlign w:val="center"/>
          </w:tcPr>
          <w:p w:rsidR="000A0943" w:rsidRPr="00D3522F" w:rsidRDefault="000A094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0A0943" w:rsidRPr="009A7789" w:rsidTr="00014DDE">
        <w:tc>
          <w:tcPr>
            <w:tcW w:w="4814" w:type="dxa"/>
            <w:vAlign w:val="center"/>
          </w:tcPr>
          <w:p w:rsidR="000A0943" w:rsidRPr="009A7789" w:rsidRDefault="000A094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Requisiti</w:t>
            </w:r>
          </w:p>
        </w:tc>
        <w:tc>
          <w:tcPr>
            <w:tcW w:w="4814" w:type="dxa"/>
            <w:vAlign w:val="center"/>
          </w:tcPr>
          <w:p w:rsidR="000A0943" w:rsidRPr="009A7789" w:rsidRDefault="000A094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A0943" w:rsidRPr="009A7789" w:rsidTr="00014DDE">
        <w:tc>
          <w:tcPr>
            <w:tcW w:w="4814" w:type="dxa"/>
            <w:vAlign w:val="center"/>
          </w:tcPr>
          <w:p w:rsidR="000A0943" w:rsidRDefault="000A094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I requisiti si applicano ai seguenti lotti </w:t>
            </w:r>
            <w:r w:rsidRPr="009A7789">
              <w:rPr>
                <w:rFonts w:eastAsia="Calibri"/>
                <w:sz w:val="22"/>
                <w:szCs w:val="22"/>
              </w:rPr>
              <w:t xml:space="preserve"> (identificazione lotti)</w:t>
            </w:r>
          </w:p>
        </w:tc>
        <w:tc>
          <w:tcPr>
            <w:tcW w:w="4814" w:type="dxa"/>
            <w:vAlign w:val="center"/>
          </w:tcPr>
          <w:p w:rsidR="000A0943" w:rsidRPr="009A7789" w:rsidRDefault="000A094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A0943" w:rsidRPr="009A7789" w:rsidTr="00014DDE">
        <w:tc>
          <w:tcPr>
            <w:tcW w:w="4814" w:type="dxa"/>
            <w:vAlign w:val="center"/>
          </w:tcPr>
          <w:p w:rsidR="000A0943" w:rsidRDefault="000A094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Descrizione referenza</w:t>
            </w:r>
          </w:p>
        </w:tc>
        <w:tc>
          <w:tcPr>
            <w:tcW w:w="4814" w:type="dxa"/>
            <w:vAlign w:val="center"/>
          </w:tcPr>
          <w:p w:rsidR="000A0943" w:rsidRPr="009A7789" w:rsidRDefault="000A094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A0943" w:rsidRPr="009A7789" w:rsidTr="00014DDE">
        <w:tc>
          <w:tcPr>
            <w:tcW w:w="4814" w:type="dxa"/>
            <w:vAlign w:val="center"/>
          </w:tcPr>
          <w:p w:rsidR="000A0943" w:rsidRDefault="000A094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>Valore complessivo</w:t>
            </w:r>
          </w:p>
        </w:tc>
        <w:tc>
          <w:tcPr>
            <w:tcW w:w="4814" w:type="dxa"/>
            <w:vAlign w:val="center"/>
          </w:tcPr>
          <w:p w:rsidR="000A0943" w:rsidRPr="009A7789" w:rsidRDefault="000A094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A0943" w:rsidRPr="009A7789" w:rsidTr="00014DDE">
        <w:tc>
          <w:tcPr>
            <w:tcW w:w="4814" w:type="dxa"/>
            <w:vAlign w:val="center"/>
          </w:tcPr>
          <w:p w:rsidR="000A0943" w:rsidRPr="000A0943" w:rsidRDefault="000A094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>Attività svolta dall'Operatore Economico</w:t>
            </w:r>
          </w:p>
        </w:tc>
        <w:tc>
          <w:tcPr>
            <w:tcW w:w="4814" w:type="dxa"/>
            <w:vAlign w:val="center"/>
          </w:tcPr>
          <w:p w:rsidR="000A0943" w:rsidRPr="009A7789" w:rsidRDefault="000A094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A0943" w:rsidRPr="009A7789" w:rsidTr="00014DDE">
        <w:tc>
          <w:tcPr>
            <w:tcW w:w="4814" w:type="dxa"/>
            <w:vAlign w:val="center"/>
          </w:tcPr>
          <w:p w:rsidR="000A0943" w:rsidRPr="000A0943" w:rsidRDefault="000A094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Valore specifico</w:t>
            </w:r>
          </w:p>
        </w:tc>
        <w:tc>
          <w:tcPr>
            <w:tcW w:w="4814" w:type="dxa"/>
            <w:vAlign w:val="center"/>
          </w:tcPr>
          <w:p w:rsidR="000A0943" w:rsidRPr="009A7789" w:rsidRDefault="000A094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A0943" w:rsidRPr="0037163B" w:rsidTr="00014DDE">
        <w:tc>
          <w:tcPr>
            <w:tcW w:w="4814" w:type="dxa"/>
          </w:tcPr>
          <w:p w:rsidR="000A0943" w:rsidRPr="009A7789" w:rsidRDefault="000A094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</w:tcPr>
          <w:p w:rsidR="000A0943" w:rsidRPr="00D3522F" w:rsidRDefault="000A094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0A0943" w:rsidRPr="0037163B" w:rsidTr="00014DDE">
        <w:tc>
          <w:tcPr>
            <w:tcW w:w="4814" w:type="dxa"/>
          </w:tcPr>
          <w:p w:rsidR="000A0943" w:rsidRPr="009A7789" w:rsidRDefault="000A094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</w:tcPr>
          <w:p w:rsidR="000A0943" w:rsidRPr="00D3522F" w:rsidRDefault="000A0943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38AE" w:rsidRPr="0037163B" w:rsidTr="00014DDE">
        <w:tc>
          <w:tcPr>
            <w:tcW w:w="4814" w:type="dxa"/>
          </w:tcPr>
          <w:p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>Confidenziale</w:t>
            </w:r>
          </w:p>
        </w:tc>
        <w:tc>
          <w:tcPr>
            <w:tcW w:w="4814" w:type="dxa"/>
          </w:tcPr>
          <w:p w:rsidR="009138AE" w:rsidRPr="00D3522F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9138AE" w:rsidRPr="0037163B" w:rsidTr="00014DDE">
        <w:tc>
          <w:tcPr>
            <w:tcW w:w="4814" w:type="dxa"/>
          </w:tcPr>
          <w:p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Nome del committente</w:t>
            </w:r>
          </w:p>
        </w:tc>
        <w:tc>
          <w:tcPr>
            <w:tcW w:w="4814" w:type="dxa"/>
          </w:tcPr>
          <w:p w:rsidR="009138AE" w:rsidRPr="00D3522F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38AE" w:rsidRPr="0037163B" w:rsidTr="00014DDE">
        <w:tc>
          <w:tcPr>
            <w:tcW w:w="4814" w:type="dxa"/>
          </w:tcPr>
          <w:p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>Nome persona di contatto</w:t>
            </w:r>
          </w:p>
        </w:tc>
        <w:tc>
          <w:tcPr>
            <w:tcW w:w="4814" w:type="dxa"/>
          </w:tcPr>
          <w:p w:rsidR="009138AE" w:rsidRPr="00D3522F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38AE" w:rsidRPr="0037163B" w:rsidTr="00014DDE">
        <w:tc>
          <w:tcPr>
            <w:tcW w:w="4814" w:type="dxa"/>
          </w:tcPr>
          <w:p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>E-Mail persona di contatto</w:t>
            </w:r>
          </w:p>
        </w:tc>
        <w:tc>
          <w:tcPr>
            <w:tcW w:w="4814" w:type="dxa"/>
          </w:tcPr>
          <w:p w:rsidR="009138AE" w:rsidRPr="00D3522F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38AE" w:rsidRPr="0037163B" w:rsidTr="00014DDE">
        <w:tc>
          <w:tcPr>
            <w:tcW w:w="4814" w:type="dxa"/>
          </w:tcPr>
          <w:p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 xml:space="preserve">Numero di telefono persona </w:t>
            </w:r>
            <w:proofErr w:type="spellStart"/>
            <w:r w:rsidRPr="000A0943">
              <w:rPr>
                <w:rFonts w:eastAsia="Calibri"/>
                <w:sz w:val="22"/>
                <w:szCs w:val="22"/>
              </w:rPr>
              <w:t>dicontatto</w:t>
            </w:r>
            <w:proofErr w:type="spellEnd"/>
          </w:p>
        </w:tc>
        <w:tc>
          <w:tcPr>
            <w:tcW w:w="4814" w:type="dxa"/>
          </w:tcPr>
          <w:p w:rsidR="009138AE" w:rsidRPr="00D3522F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38AE" w:rsidRPr="0037163B" w:rsidTr="00014DDE">
        <w:tc>
          <w:tcPr>
            <w:tcW w:w="4814" w:type="dxa"/>
          </w:tcPr>
          <w:p w:rsidR="009138AE" w:rsidRPr="003C02B4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:rsidR="009138AE" w:rsidRPr="0037163B" w:rsidRDefault="009138AE" w:rsidP="009138A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9138AE" w:rsidRPr="0037163B" w:rsidTr="00014DDE">
        <w:tc>
          <w:tcPr>
            <w:tcW w:w="4814" w:type="dxa"/>
          </w:tcPr>
          <w:p w:rsidR="009138AE" w:rsidRPr="003C02B4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:rsidR="009138AE" w:rsidRPr="0037163B" w:rsidRDefault="009138AE" w:rsidP="009138A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38AE" w:rsidRPr="0037163B" w:rsidTr="00014DDE">
        <w:tc>
          <w:tcPr>
            <w:tcW w:w="4814" w:type="dxa"/>
          </w:tcPr>
          <w:p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</w:tcPr>
          <w:p w:rsidR="009138AE" w:rsidRPr="0037163B" w:rsidRDefault="009138AE" w:rsidP="009138A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38AE" w:rsidRPr="0037163B" w:rsidTr="00014DDE">
        <w:tc>
          <w:tcPr>
            <w:tcW w:w="4814" w:type="dxa"/>
          </w:tcPr>
          <w:p w:rsidR="009138AE" w:rsidRPr="00273DB4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:rsidR="009138AE" w:rsidRPr="0037163B" w:rsidRDefault="009138AE" w:rsidP="009138A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D67ADC" w:rsidRDefault="00D67ADC" w:rsidP="000A0943">
      <w:pPr>
        <w:jc w:val="both"/>
        <w:rPr>
          <w:rFonts w:eastAsia="Calibri"/>
          <w:sz w:val="22"/>
          <w:szCs w:val="22"/>
        </w:rPr>
      </w:pPr>
    </w:p>
    <w:p w:rsidR="00D67ADC" w:rsidRDefault="00D67ADC">
      <w:pPr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br w:type="page"/>
      </w:r>
    </w:p>
    <w:p w:rsidR="009138AE" w:rsidRPr="000A0943" w:rsidRDefault="009138AE" w:rsidP="009138AE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9138AE">
        <w:rPr>
          <w:rFonts w:eastAsia="Calibri"/>
          <w:smallCaps/>
          <w:sz w:val="22"/>
          <w:szCs w:val="22"/>
        </w:rPr>
        <w:lastRenderedPageBreak/>
        <w:t>Tecnici o organismi tecnici per il controllo della qualità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9138AE" w:rsidRPr="0037163B" w:rsidTr="00014DDE">
        <w:trPr>
          <w:tblHeader/>
        </w:trPr>
        <w:tc>
          <w:tcPr>
            <w:tcW w:w="4814" w:type="dxa"/>
            <w:vAlign w:val="center"/>
          </w:tcPr>
          <w:p w:rsidR="009138AE" w:rsidRPr="000257D3" w:rsidRDefault="009138AE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9138AE">
              <w:rPr>
                <w:rFonts w:eastAsia="Calibri"/>
                <w:b/>
                <w:bCs/>
                <w:sz w:val="22"/>
                <w:szCs w:val="22"/>
              </w:rPr>
              <w:t>Può disporre dei seguenti tecnici o organismi tecnici, citando in particolare quelli responsabili del controllo della qualità. Per i tecnici o gli organismi tecnici che non fanno parte integrante dell'operatore economico, ma sulle cui capacità l'operatore economico fa affidamento come previsto alla parte II, sezione C, devono essere compilati DGUE distinti.</w:t>
            </w:r>
          </w:p>
        </w:tc>
        <w:tc>
          <w:tcPr>
            <w:tcW w:w="4814" w:type="dxa"/>
            <w:vAlign w:val="center"/>
          </w:tcPr>
          <w:p w:rsidR="009138AE" w:rsidRPr="00653194" w:rsidRDefault="009138AE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9138AE" w:rsidRPr="009A7789" w:rsidTr="00014DDE">
        <w:tc>
          <w:tcPr>
            <w:tcW w:w="4814" w:type="dxa"/>
            <w:vAlign w:val="center"/>
          </w:tcPr>
          <w:p w:rsidR="009138AE" w:rsidRPr="009A7789" w:rsidRDefault="009138AE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Requisito</w:t>
            </w:r>
          </w:p>
        </w:tc>
        <w:tc>
          <w:tcPr>
            <w:tcW w:w="4814" w:type="dxa"/>
            <w:vAlign w:val="center"/>
          </w:tcPr>
          <w:p w:rsidR="009138AE" w:rsidRPr="009A7789" w:rsidRDefault="009138AE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138AE" w:rsidRPr="009A7789" w:rsidTr="00014DDE">
        <w:tc>
          <w:tcPr>
            <w:tcW w:w="4814" w:type="dxa"/>
            <w:vAlign w:val="center"/>
          </w:tcPr>
          <w:p w:rsidR="009138AE" w:rsidRDefault="009138AE" w:rsidP="009138AE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Risorsa tecnica</w:t>
            </w:r>
          </w:p>
        </w:tc>
        <w:tc>
          <w:tcPr>
            <w:tcW w:w="4814" w:type="dxa"/>
            <w:vAlign w:val="center"/>
          </w:tcPr>
          <w:p w:rsidR="009138AE" w:rsidRPr="009A7789" w:rsidRDefault="009138AE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138AE" w:rsidRPr="009A7789" w:rsidTr="00014DDE">
        <w:tc>
          <w:tcPr>
            <w:tcW w:w="4814" w:type="dxa"/>
            <w:vAlign w:val="center"/>
          </w:tcPr>
          <w:p w:rsidR="009138AE" w:rsidRDefault="009138AE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Nome</w:t>
            </w:r>
          </w:p>
        </w:tc>
        <w:tc>
          <w:tcPr>
            <w:tcW w:w="4814" w:type="dxa"/>
            <w:vAlign w:val="center"/>
          </w:tcPr>
          <w:p w:rsidR="009138AE" w:rsidRPr="009A7789" w:rsidRDefault="009138AE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138AE" w:rsidRPr="009A7789" w:rsidTr="00014DDE">
        <w:tc>
          <w:tcPr>
            <w:tcW w:w="4814" w:type="dxa"/>
            <w:vAlign w:val="center"/>
          </w:tcPr>
          <w:p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Cognome </w:t>
            </w:r>
          </w:p>
        </w:tc>
        <w:tc>
          <w:tcPr>
            <w:tcW w:w="4814" w:type="dxa"/>
            <w:vAlign w:val="center"/>
          </w:tcPr>
          <w:p w:rsidR="009138AE" w:rsidRPr="009A7789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138AE" w:rsidRPr="009A7789" w:rsidTr="00014DDE">
        <w:tc>
          <w:tcPr>
            <w:tcW w:w="4814" w:type="dxa"/>
            <w:vAlign w:val="center"/>
          </w:tcPr>
          <w:p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Professione</w:t>
            </w:r>
          </w:p>
        </w:tc>
        <w:tc>
          <w:tcPr>
            <w:tcW w:w="4814" w:type="dxa"/>
            <w:vAlign w:val="center"/>
          </w:tcPr>
          <w:p w:rsidR="009138AE" w:rsidRPr="009A7789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138AE" w:rsidRPr="009A7789" w:rsidTr="00014DDE">
        <w:tc>
          <w:tcPr>
            <w:tcW w:w="4814" w:type="dxa"/>
            <w:vAlign w:val="center"/>
          </w:tcPr>
          <w:p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Esperienza</w:t>
            </w:r>
          </w:p>
        </w:tc>
        <w:tc>
          <w:tcPr>
            <w:tcW w:w="4814" w:type="dxa"/>
            <w:vAlign w:val="center"/>
          </w:tcPr>
          <w:p w:rsidR="009138AE" w:rsidRPr="009A7789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138AE" w:rsidRPr="009A7789" w:rsidTr="00014DDE">
        <w:tc>
          <w:tcPr>
            <w:tcW w:w="4814" w:type="dxa"/>
            <w:vAlign w:val="center"/>
          </w:tcPr>
          <w:p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Altre informazioni</w:t>
            </w:r>
          </w:p>
        </w:tc>
        <w:tc>
          <w:tcPr>
            <w:tcW w:w="4814" w:type="dxa"/>
            <w:vAlign w:val="center"/>
          </w:tcPr>
          <w:p w:rsidR="009138AE" w:rsidRPr="009A7789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138AE" w:rsidRPr="009A7789" w:rsidTr="00014DDE">
        <w:tc>
          <w:tcPr>
            <w:tcW w:w="4814" w:type="dxa"/>
            <w:vAlign w:val="center"/>
          </w:tcPr>
          <w:p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Anni di esperienza presso l’OE?</w:t>
            </w:r>
          </w:p>
        </w:tc>
        <w:tc>
          <w:tcPr>
            <w:tcW w:w="4814" w:type="dxa"/>
            <w:vAlign w:val="center"/>
          </w:tcPr>
          <w:p w:rsidR="009138AE" w:rsidRPr="009A7789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138AE" w:rsidRPr="0037163B" w:rsidTr="00014DDE">
        <w:tc>
          <w:tcPr>
            <w:tcW w:w="4814" w:type="dxa"/>
          </w:tcPr>
          <w:p w:rsidR="009138AE" w:rsidRPr="003C02B4" w:rsidRDefault="009138AE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:rsidR="009138AE" w:rsidRPr="0037163B" w:rsidRDefault="009138AE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9138AE" w:rsidRPr="0037163B" w:rsidTr="00014DDE">
        <w:tc>
          <w:tcPr>
            <w:tcW w:w="4814" w:type="dxa"/>
          </w:tcPr>
          <w:p w:rsidR="009138AE" w:rsidRPr="003C02B4" w:rsidRDefault="009138AE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:rsidR="009138AE" w:rsidRPr="0037163B" w:rsidRDefault="009138AE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38AE" w:rsidRPr="0037163B" w:rsidTr="00014DDE">
        <w:tc>
          <w:tcPr>
            <w:tcW w:w="4814" w:type="dxa"/>
          </w:tcPr>
          <w:p w:rsidR="009138AE" w:rsidRDefault="009138AE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</w:tcPr>
          <w:p w:rsidR="009138AE" w:rsidRPr="0037163B" w:rsidRDefault="009138AE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38AE" w:rsidRPr="0037163B" w:rsidTr="00014DDE">
        <w:tc>
          <w:tcPr>
            <w:tcW w:w="4814" w:type="dxa"/>
          </w:tcPr>
          <w:p w:rsidR="009138AE" w:rsidRPr="00273DB4" w:rsidRDefault="009138AE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:rsidR="009138AE" w:rsidRPr="0037163B" w:rsidRDefault="009138AE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38AE" w:rsidRPr="0037163B" w:rsidTr="00014DDE">
        <w:tc>
          <w:tcPr>
            <w:tcW w:w="4814" w:type="dxa"/>
            <w:vAlign w:val="center"/>
          </w:tcPr>
          <w:p w:rsidR="009138AE" w:rsidRPr="00273DB4" w:rsidRDefault="009138AE" w:rsidP="009138AE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Organismi tecnici</w:t>
            </w:r>
          </w:p>
        </w:tc>
        <w:tc>
          <w:tcPr>
            <w:tcW w:w="4814" w:type="dxa"/>
            <w:vAlign w:val="center"/>
          </w:tcPr>
          <w:p w:rsidR="009138AE" w:rsidRPr="0037163B" w:rsidRDefault="009138AE" w:rsidP="009138A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38AE" w:rsidRPr="0037163B" w:rsidTr="00014DDE">
        <w:tc>
          <w:tcPr>
            <w:tcW w:w="4814" w:type="dxa"/>
            <w:vAlign w:val="center"/>
          </w:tcPr>
          <w:p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Ragione sociale</w:t>
            </w:r>
          </w:p>
        </w:tc>
        <w:tc>
          <w:tcPr>
            <w:tcW w:w="4814" w:type="dxa"/>
            <w:vAlign w:val="center"/>
          </w:tcPr>
          <w:p w:rsidR="009138AE" w:rsidRPr="0037163B" w:rsidRDefault="009138AE" w:rsidP="009138A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38AE" w:rsidRPr="0037163B" w:rsidTr="00014DDE">
        <w:tc>
          <w:tcPr>
            <w:tcW w:w="4814" w:type="dxa"/>
            <w:vAlign w:val="center"/>
          </w:tcPr>
          <w:p w:rsidR="009138AE" w:rsidRDefault="00DF51B2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Area di e</w:t>
            </w:r>
            <w:r w:rsidR="009138AE">
              <w:rPr>
                <w:rFonts w:eastAsia="Calibri"/>
                <w:sz w:val="22"/>
                <w:szCs w:val="22"/>
              </w:rPr>
              <w:t>sperienza</w:t>
            </w:r>
          </w:p>
        </w:tc>
        <w:tc>
          <w:tcPr>
            <w:tcW w:w="4814" w:type="dxa"/>
            <w:vAlign w:val="center"/>
          </w:tcPr>
          <w:p w:rsidR="009138AE" w:rsidRPr="0037163B" w:rsidRDefault="009138AE" w:rsidP="009138A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38AE" w:rsidRPr="0037163B" w:rsidTr="00014DDE">
        <w:tc>
          <w:tcPr>
            <w:tcW w:w="4814" w:type="dxa"/>
            <w:vAlign w:val="center"/>
          </w:tcPr>
          <w:p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Altre informazioni</w:t>
            </w:r>
          </w:p>
        </w:tc>
        <w:tc>
          <w:tcPr>
            <w:tcW w:w="4814" w:type="dxa"/>
            <w:vAlign w:val="center"/>
          </w:tcPr>
          <w:p w:rsidR="009138AE" w:rsidRPr="0037163B" w:rsidRDefault="009138AE" w:rsidP="009138A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38AE" w:rsidRPr="0037163B" w:rsidTr="00014DDE">
        <w:tc>
          <w:tcPr>
            <w:tcW w:w="4814" w:type="dxa"/>
          </w:tcPr>
          <w:p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:rsidR="009138AE" w:rsidRPr="0037163B" w:rsidRDefault="009138AE" w:rsidP="009138A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9138AE" w:rsidRPr="0037163B" w:rsidTr="00014DDE">
        <w:tc>
          <w:tcPr>
            <w:tcW w:w="4814" w:type="dxa"/>
          </w:tcPr>
          <w:p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:rsidR="009138AE" w:rsidRPr="0037163B" w:rsidRDefault="009138AE" w:rsidP="009138A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38AE" w:rsidRPr="0037163B" w:rsidTr="00014DDE">
        <w:tc>
          <w:tcPr>
            <w:tcW w:w="4814" w:type="dxa"/>
          </w:tcPr>
          <w:p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</w:tcPr>
          <w:p w:rsidR="009138AE" w:rsidRPr="0037163B" w:rsidRDefault="009138AE" w:rsidP="009138A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38AE" w:rsidRPr="0037163B" w:rsidTr="00014DDE">
        <w:tc>
          <w:tcPr>
            <w:tcW w:w="4814" w:type="dxa"/>
          </w:tcPr>
          <w:p w:rsidR="009138AE" w:rsidRPr="00273DB4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:rsidR="009138AE" w:rsidRPr="0037163B" w:rsidRDefault="009138AE" w:rsidP="009138A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0A0943" w:rsidRDefault="000A0943" w:rsidP="009A7789">
      <w:pPr>
        <w:jc w:val="both"/>
        <w:rPr>
          <w:rFonts w:eastAsia="Calibri"/>
          <w:sz w:val="22"/>
          <w:szCs w:val="22"/>
        </w:rPr>
      </w:pPr>
    </w:p>
    <w:p w:rsidR="00DF51B2" w:rsidRPr="000A0943" w:rsidRDefault="00DF51B2" w:rsidP="008B7338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DF51B2">
        <w:rPr>
          <w:rFonts w:eastAsia="Calibri"/>
          <w:smallCaps/>
          <w:sz w:val="22"/>
          <w:szCs w:val="22"/>
        </w:rPr>
        <w:t>Per gli appalti di lavori: tecnici o organismi tecnici per l'esecuzione dei lavori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DF51B2" w:rsidRPr="0037163B" w:rsidTr="00014DDE">
        <w:trPr>
          <w:tblHeader/>
        </w:trPr>
        <w:tc>
          <w:tcPr>
            <w:tcW w:w="4814" w:type="dxa"/>
            <w:vAlign w:val="center"/>
          </w:tcPr>
          <w:p w:rsidR="00DF51B2" w:rsidRPr="00DF51B2" w:rsidRDefault="00DF51B2" w:rsidP="00DF51B2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DF51B2">
              <w:rPr>
                <w:rFonts w:eastAsia="Calibri"/>
                <w:b/>
                <w:bCs/>
                <w:sz w:val="22"/>
                <w:szCs w:val="22"/>
              </w:rPr>
              <w:t>Nel caso di appalti pubblici di lavori l'operatore</w:t>
            </w:r>
          </w:p>
          <w:p w:rsidR="00DF51B2" w:rsidRPr="00DF51B2" w:rsidRDefault="00DF51B2" w:rsidP="00DF51B2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DF51B2">
              <w:rPr>
                <w:rFonts w:eastAsia="Calibri"/>
                <w:b/>
                <w:bCs/>
                <w:sz w:val="22"/>
                <w:szCs w:val="22"/>
              </w:rPr>
              <w:t>economico potrà disporre dei seguenti tecnici o</w:t>
            </w:r>
          </w:p>
          <w:p w:rsidR="00DF51B2" w:rsidRPr="000257D3" w:rsidRDefault="00DF51B2" w:rsidP="00DF51B2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DF51B2">
              <w:rPr>
                <w:rFonts w:eastAsia="Calibri"/>
                <w:b/>
                <w:bCs/>
                <w:sz w:val="22"/>
                <w:szCs w:val="22"/>
              </w:rPr>
              <w:t>organismi tecnici per l'esecuzione dei lavori:</w:t>
            </w:r>
          </w:p>
        </w:tc>
        <w:tc>
          <w:tcPr>
            <w:tcW w:w="4814" w:type="dxa"/>
            <w:vAlign w:val="center"/>
          </w:tcPr>
          <w:p w:rsidR="00DF51B2" w:rsidRPr="00653194" w:rsidRDefault="00DF51B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DF51B2" w:rsidRPr="009A7789" w:rsidTr="00014DDE">
        <w:tc>
          <w:tcPr>
            <w:tcW w:w="4814" w:type="dxa"/>
            <w:vAlign w:val="center"/>
          </w:tcPr>
          <w:p w:rsidR="00DF51B2" w:rsidRPr="009A7789" w:rsidRDefault="00DF51B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Requisito</w:t>
            </w:r>
          </w:p>
        </w:tc>
        <w:tc>
          <w:tcPr>
            <w:tcW w:w="4814" w:type="dxa"/>
            <w:vAlign w:val="center"/>
          </w:tcPr>
          <w:p w:rsidR="00DF51B2" w:rsidRPr="009A7789" w:rsidRDefault="00DF51B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F51B2" w:rsidRPr="009A7789" w:rsidTr="00014DDE">
        <w:tc>
          <w:tcPr>
            <w:tcW w:w="4814" w:type="dxa"/>
            <w:vAlign w:val="center"/>
          </w:tcPr>
          <w:p w:rsidR="00DF51B2" w:rsidRDefault="00DF51B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Nome risorsa tecnica</w:t>
            </w:r>
          </w:p>
        </w:tc>
        <w:tc>
          <w:tcPr>
            <w:tcW w:w="4814" w:type="dxa"/>
            <w:vAlign w:val="center"/>
          </w:tcPr>
          <w:p w:rsidR="00DF51B2" w:rsidRPr="009A7789" w:rsidRDefault="00DF51B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F51B2" w:rsidRPr="009A7789" w:rsidTr="00014DDE">
        <w:tc>
          <w:tcPr>
            <w:tcW w:w="4814" w:type="dxa"/>
            <w:vAlign w:val="center"/>
          </w:tcPr>
          <w:p w:rsidR="00DF51B2" w:rsidRDefault="00DF51B2" w:rsidP="00014DDE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Risorsa tecnica</w:t>
            </w:r>
          </w:p>
        </w:tc>
        <w:tc>
          <w:tcPr>
            <w:tcW w:w="4814" w:type="dxa"/>
            <w:vAlign w:val="center"/>
          </w:tcPr>
          <w:p w:rsidR="00DF51B2" w:rsidRPr="009A7789" w:rsidRDefault="00DF51B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F51B2" w:rsidRPr="009A7789" w:rsidTr="00014DDE">
        <w:tc>
          <w:tcPr>
            <w:tcW w:w="4814" w:type="dxa"/>
            <w:vAlign w:val="center"/>
          </w:tcPr>
          <w:p w:rsidR="00DF51B2" w:rsidRDefault="00DF51B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Nome</w:t>
            </w:r>
          </w:p>
        </w:tc>
        <w:tc>
          <w:tcPr>
            <w:tcW w:w="4814" w:type="dxa"/>
            <w:vAlign w:val="center"/>
          </w:tcPr>
          <w:p w:rsidR="00DF51B2" w:rsidRPr="009A7789" w:rsidRDefault="00DF51B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F51B2" w:rsidRPr="009A7789" w:rsidTr="00014DDE">
        <w:tc>
          <w:tcPr>
            <w:tcW w:w="4814" w:type="dxa"/>
            <w:vAlign w:val="center"/>
          </w:tcPr>
          <w:p w:rsidR="00DF51B2" w:rsidRDefault="00DF51B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Cognome </w:t>
            </w:r>
          </w:p>
        </w:tc>
        <w:tc>
          <w:tcPr>
            <w:tcW w:w="4814" w:type="dxa"/>
            <w:vAlign w:val="center"/>
          </w:tcPr>
          <w:p w:rsidR="00DF51B2" w:rsidRPr="009A7789" w:rsidRDefault="00DF51B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F51B2" w:rsidRPr="009A7789" w:rsidTr="00014DDE">
        <w:tc>
          <w:tcPr>
            <w:tcW w:w="4814" w:type="dxa"/>
            <w:vAlign w:val="center"/>
          </w:tcPr>
          <w:p w:rsidR="00DF51B2" w:rsidRDefault="00DF51B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Professione</w:t>
            </w:r>
          </w:p>
        </w:tc>
        <w:tc>
          <w:tcPr>
            <w:tcW w:w="4814" w:type="dxa"/>
            <w:vAlign w:val="center"/>
          </w:tcPr>
          <w:p w:rsidR="00DF51B2" w:rsidRPr="009A7789" w:rsidRDefault="00DF51B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F51B2" w:rsidRPr="009A7789" w:rsidTr="00014DDE">
        <w:tc>
          <w:tcPr>
            <w:tcW w:w="4814" w:type="dxa"/>
            <w:vAlign w:val="center"/>
          </w:tcPr>
          <w:p w:rsidR="00DF51B2" w:rsidRDefault="00DF51B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Esperienza</w:t>
            </w:r>
          </w:p>
        </w:tc>
        <w:tc>
          <w:tcPr>
            <w:tcW w:w="4814" w:type="dxa"/>
            <w:vAlign w:val="center"/>
          </w:tcPr>
          <w:p w:rsidR="00DF51B2" w:rsidRPr="009A7789" w:rsidRDefault="00DF51B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F51B2" w:rsidRPr="009A7789" w:rsidTr="00014DDE">
        <w:tc>
          <w:tcPr>
            <w:tcW w:w="4814" w:type="dxa"/>
            <w:vAlign w:val="center"/>
          </w:tcPr>
          <w:p w:rsidR="00DF51B2" w:rsidRDefault="00DF51B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Altre informazioni</w:t>
            </w:r>
          </w:p>
        </w:tc>
        <w:tc>
          <w:tcPr>
            <w:tcW w:w="4814" w:type="dxa"/>
            <w:vAlign w:val="center"/>
          </w:tcPr>
          <w:p w:rsidR="00DF51B2" w:rsidRPr="009A7789" w:rsidRDefault="00DF51B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F51B2" w:rsidRPr="009A7789" w:rsidTr="00014DDE">
        <w:tc>
          <w:tcPr>
            <w:tcW w:w="4814" w:type="dxa"/>
            <w:vAlign w:val="center"/>
          </w:tcPr>
          <w:p w:rsidR="00DF51B2" w:rsidRDefault="00DF51B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Anni di esperienza presso l’OE?</w:t>
            </w:r>
          </w:p>
        </w:tc>
        <w:tc>
          <w:tcPr>
            <w:tcW w:w="4814" w:type="dxa"/>
            <w:vAlign w:val="center"/>
          </w:tcPr>
          <w:p w:rsidR="00DF51B2" w:rsidRPr="009A7789" w:rsidRDefault="00DF51B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F51B2" w:rsidRPr="0037163B" w:rsidTr="00014DDE">
        <w:tc>
          <w:tcPr>
            <w:tcW w:w="4814" w:type="dxa"/>
          </w:tcPr>
          <w:p w:rsidR="00DF51B2" w:rsidRPr="003C02B4" w:rsidRDefault="00DF51B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:rsidR="00DF51B2" w:rsidRPr="0037163B" w:rsidRDefault="00DF51B2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DF51B2" w:rsidRPr="0037163B" w:rsidTr="00014DDE">
        <w:tc>
          <w:tcPr>
            <w:tcW w:w="4814" w:type="dxa"/>
          </w:tcPr>
          <w:p w:rsidR="00DF51B2" w:rsidRPr="003C02B4" w:rsidRDefault="00DF51B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:rsidR="00DF51B2" w:rsidRPr="0037163B" w:rsidRDefault="00DF51B2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DF51B2" w:rsidRPr="0037163B" w:rsidTr="00014DDE">
        <w:tc>
          <w:tcPr>
            <w:tcW w:w="4814" w:type="dxa"/>
          </w:tcPr>
          <w:p w:rsidR="00DF51B2" w:rsidRDefault="00DF51B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</w:tcPr>
          <w:p w:rsidR="00DF51B2" w:rsidRPr="0037163B" w:rsidRDefault="00DF51B2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DF51B2" w:rsidRPr="0037163B" w:rsidTr="00014DDE">
        <w:tc>
          <w:tcPr>
            <w:tcW w:w="4814" w:type="dxa"/>
          </w:tcPr>
          <w:p w:rsidR="00DF51B2" w:rsidRPr="00273DB4" w:rsidRDefault="00DF51B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:rsidR="00DF51B2" w:rsidRPr="0037163B" w:rsidRDefault="00DF51B2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DF51B2" w:rsidRPr="0037163B" w:rsidTr="00014DDE">
        <w:tc>
          <w:tcPr>
            <w:tcW w:w="4814" w:type="dxa"/>
            <w:vAlign w:val="center"/>
          </w:tcPr>
          <w:p w:rsidR="00DF51B2" w:rsidRPr="00273DB4" w:rsidRDefault="00DF51B2" w:rsidP="00014DDE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Organismi tecnici</w:t>
            </w:r>
          </w:p>
        </w:tc>
        <w:tc>
          <w:tcPr>
            <w:tcW w:w="4814" w:type="dxa"/>
            <w:vAlign w:val="center"/>
          </w:tcPr>
          <w:p w:rsidR="00DF51B2" w:rsidRPr="0037163B" w:rsidRDefault="00DF51B2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DF51B2" w:rsidRPr="0037163B" w:rsidTr="00014DDE">
        <w:tc>
          <w:tcPr>
            <w:tcW w:w="4814" w:type="dxa"/>
            <w:vAlign w:val="center"/>
          </w:tcPr>
          <w:p w:rsidR="00DF51B2" w:rsidRDefault="00DF51B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Ragione sociale</w:t>
            </w:r>
          </w:p>
        </w:tc>
        <w:tc>
          <w:tcPr>
            <w:tcW w:w="4814" w:type="dxa"/>
            <w:vAlign w:val="center"/>
          </w:tcPr>
          <w:p w:rsidR="00DF51B2" w:rsidRPr="0037163B" w:rsidRDefault="00DF51B2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DF51B2" w:rsidRPr="0037163B" w:rsidTr="00014DDE">
        <w:tc>
          <w:tcPr>
            <w:tcW w:w="4814" w:type="dxa"/>
            <w:vAlign w:val="center"/>
          </w:tcPr>
          <w:p w:rsidR="00DF51B2" w:rsidRDefault="00DF51B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Area di esperienza</w:t>
            </w:r>
          </w:p>
        </w:tc>
        <w:tc>
          <w:tcPr>
            <w:tcW w:w="4814" w:type="dxa"/>
            <w:vAlign w:val="center"/>
          </w:tcPr>
          <w:p w:rsidR="00DF51B2" w:rsidRPr="0037163B" w:rsidRDefault="00DF51B2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DF51B2" w:rsidRPr="0037163B" w:rsidTr="00014DDE">
        <w:tc>
          <w:tcPr>
            <w:tcW w:w="4814" w:type="dxa"/>
            <w:vAlign w:val="center"/>
          </w:tcPr>
          <w:p w:rsidR="00DF51B2" w:rsidRDefault="00DF51B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Altre informazioni</w:t>
            </w:r>
          </w:p>
        </w:tc>
        <w:tc>
          <w:tcPr>
            <w:tcW w:w="4814" w:type="dxa"/>
            <w:vAlign w:val="center"/>
          </w:tcPr>
          <w:p w:rsidR="00DF51B2" w:rsidRPr="0037163B" w:rsidRDefault="00DF51B2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DF51B2" w:rsidRPr="0037163B" w:rsidTr="00014DDE">
        <w:tc>
          <w:tcPr>
            <w:tcW w:w="4814" w:type="dxa"/>
          </w:tcPr>
          <w:p w:rsidR="00DF51B2" w:rsidRDefault="00DF51B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lastRenderedPageBreak/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:rsidR="00DF51B2" w:rsidRPr="0037163B" w:rsidRDefault="00DF51B2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lastRenderedPageBreak/>
              <w:t>[ ] Sì [ ] No</w:t>
            </w:r>
          </w:p>
        </w:tc>
      </w:tr>
      <w:tr w:rsidR="00DF51B2" w:rsidRPr="0037163B" w:rsidTr="00014DDE">
        <w:tc>
          <w:tcPr>
            <w:tcW w:w="4814" w:type="dxa"/>
          </w:tcPr>
          <w:p w:rsidR="00DF51B2" w:rsidRDefault="00DF51B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:rsidR="00DF51B2" w:rsidRPr="0037163B" w:rsidRDefault="00DF51B2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DF51B2" w:rsidRPr="0037163B" w:rsidTr="00014DDE">
        <w:tc>
          <w:tcPr>
            <w:tcW w:w="4814" w:type="dxa"/>
          </w:tcPr>
          <w:p w:rsidR="00DF51B2" w:rsidRDefault="00DF51B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</w:tcPr>
          <w:p w:rsidR="00DF51B2" w:rsidRPr="0037163B" w:rsidRDefault="00DF51B2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DF51B2" w:rsidRPr="0037163B" w:rsidTr="00014DDE">
        <w:tc>
          <w:tcPr>
            <w:tcW w:w="4814" w:type="dxa"/>
          </w:tcPr>
          <w:p w:rsidR="00DF51B2" w:rsidRPr="00273DB4" w:rsidRDefault="00DF51B2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:rsidR="00DF51B2" w:rsidRPr="0037163B" w:rsidRDefault="00DF51B2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0A0943" w:rsidRDefault="000A0943" w:rsidP="009A7789">
      <w:pPr>
        <w:jc w:val="both"/>
        <w:rPr>
          <w:rFonts w:eastAsia="Calibri"/>
          <w:sz w:val="22"/>
          <w:szCs w:val="22"/>
        </w:rPr>
      </w:pPr>
    </w:p>
    <w:p w:rsidR="00C47AE9" w:rsidRPr="000A0943" w:rsidRDefault="00C47AE9" w:rsidP="008B7338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C47AE9">
        <w:rPr>
          <w:rFonts w:eastAsia="Calibri"/>
          <w:smallCaps/>
          <w:sz w:val="22"/>
          <w:szCs w:val="22"/>
        </w:rPr>
        <w:t>Strutture Tecniche e Misure per assicurare la Qualità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C47AE9" w:rsidRPr="0037163B" w:rsidTr="00014DDE">
        <w:trPr>
          <w:tblHeader/>
        </w:trPr>
        <w:tc>
          <w:tcPr>
            <w:tcW w:w="4814" w:type="dxa"/>
            <w:vAlign w:val="center"/>
          </w:tcPr>
          <w:p w:rsidR="00C47AE9" w:rsidRPr="000257D3" w:rsidRDefault="00C47AE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C47AE9">
              <w:rPr>
                <w:rFonts w:eastAsia="Calibri"/>
                <w:b/>
                <w:bCs/>
                <w:sz w:val="22"/>
                <w:szCs w:val="22"/>
              </w:rPr>
              <w:t>Utilizza le seguenti strutture e misure tecniche per garantire la qualità. Le strutture di studio e di ricerca sono le seguenti:</w:t>
            </w:r>
          </w:p>
        </w:tc>
        <w:tc>
          <w:tcPr>
            <w:tcW w:w="4814" w:type="dxa"/>
            <w:vAlign w:val="center"/>
          </w:tcPr>
          <w:p w:rsidR="00C47AE9" w:rsidRPr="00653194" w:rsidRDefault="00C47AE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C47AE9" w:rsidRPr="009A7789" w:rsidTr="00014DDE">
        <w:tc>
          <w:tcPr>
            <w:tcW w:w="4814" w:type="dxa"/>
            <w:vAlign w:val="center"/>
          </w:tcPr>
          <w:p w:rsidR="00C47AE9" w:rsidRPr="009A7789" w:rsidRDefault="00C47AE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Requisito</w:t>
            </w:r>
          </w:p>
        </w:tc>
        <w:tc>
          <w:tcPr>
            <w:tcW w:w="4814" w:type="dxa"/>
            <w:vAlign w:val="center"/>
          </w:tcPr>
          <w:p w:rsidR="00C47AE9" w:rsidRPr="009A7789" w:rsidRDefault="00C47AE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C47AE9" w:rsidRPr="009A7789" w:rsidTr="00014DDE">
        <w:tc>
          <w:tcPr>
            <w:tcW w:w="4814" w:type="dxa"/>
            <w:vAlign w:val="center"/>
          </w:tcPr>
          <w:p w:rsidR="00C47AE9" w:rsidRDefault="00C47AE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C47AE9">
              <w:rPr>
                <w:rFonts w:eastAsia="Calibri"/>
                <w:sz w:val="22"/>
                <w:szCs w:val="22"/>
              </w:rPr>
              <w:t>Fornire descrizione</w:t>
            </w:r>
          </w:p>
        </w:tc>
        <w:tc>
          <w:tcPr>
            <w:tcW w:w="4814" w:type="dxa"/>
            <w:vAlign w:val="center"/>
          </w:tcPr>
          <w:p w:rsidR="00C47AE9" w:rsidRPr="009A7789" w:rsidRDefault="00C47AE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C47AE9" w:rsidRPr="0037163B" w:rsidTr="00014DDE">
        <w:tc>
          <w:tcPr>
            <w:tcW w:w="4814" w:type="dxa"/>
          </w:tcPr>
          <w:p w:rsidR="00C47AE9" w:rsidRPr="003C02B4" w:rsidRDefault="00C47AE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:rsidR="00C47AE9" w:rsidRPr="0037163B" w:rsidRDefault="00C47AE9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C47AE9" w:rsidRPr="0037163B" w:rsidTr="00014DDE">
        <w:tc>
          <w:tcPr>
            <w:tcW w:w="4814" w:type="dxa"/>
          </w:tcPr>
          <w:p w:rsidR="00C47AE9" w:rsidRPr="003C02B4" w:rsidRDefault="00C47AE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:rsidR="00C47AE9" w:rsidRPr="0037163B" w:rsidRDefault="00C47AE9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C47AE9" w:rsidRPr="0037163B" w:rsidTr="00014DDE">
        <w:tc>
          <w:tcPr>
            <w:tcW w:w="4814" w:type="dxa"/>
          </w:tcPr>
          <w:p w:rsidR="00C47AE9" w:rsidRDefault="00C47AE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</w:tcPr>
          <w:p w:rsidR="00C47AE9" w:rsidRPr="0037163B" w:rsidRDefault="00C47AE9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C47AE9" w:rsidRPr="0037163B" w:rsidTr="00014DDE">
        <w:tc>
          <w:tcPr>
            <w:tcW w:w="4814" w:type="dxa"/>
          </w:tcPr>
          <w:p w:rsidR="00C47AE9" w:rsidRPr="00273DB4" w:rsidRDefault="00C47AE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:rsidR="00C47AE9" w:rsidRPr="0037163B" w:rsidRDefault="00C47AE9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9A7789" w:rsidRDefault="009A7789" w:rsidP="009A7789">
      <w:pPr>
        <w:jc w:val="both"/>
        <w:rPr>
          <w:rFonts w:eastAsia="Calibri"/>
          <w:sz w:val="22"/>
          <w:szCs w:val="22"/>
        </w:rPr>
      </w:pPr>
    </w:p>
    <w:p w:rsidR="00C47AE9" w:rsidRPr="000A0943" w:rsidRDefault="00C47AE9" w:rsidP="008B7338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C47AE9">
        <w:rPr>
          <w:rFonts w:eastAsia="Calibri"/>
          <w:smallCaps/>
          <w:sz w:val="22"/>
          <w:szCs w:val="22"/>
        </w:rPr>
        <w:t>Struttur</w:t>
      </w:r>
      <w:r>
        <w:rPr>
          <w:rFonts w:eastAsia="Calibri"/>
          <w:smallCaps/>
          <w:sz w:val="22"/>
          <w:szCs w:val="22"/>
        </w:rPr>
        <w:t>a di studio e ricerca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C47AE9" w:rsidRPr="0037163B" w:rsidTr="00014DDE">
        <w:trPr>
          <w:tblHeader/>
        </w:trPr>
        <w:tc>
          <w:tcPr>
            <w:tcW w:w="4814" w:type="dxa"/>
            <w:vAlign w:val="center"/>
          </w:tcPr>
          <w:p w:rsidR="00C47AE9" w:rsidRPr="000257D3" w:rsidRDefault="00C47AE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C47AE9">
              <w:rPr>
                <w:rFonts w:eastAsia="Calibri"/>
                <w:b/>
                <w:bCs/>
                <w:sz w:val="22"/>
                <w:szCs w:val="22"/>
              </w:rPr>
              <w:t>Utilizza le seguenti strutture di studio e ricerca:</w:t>
            </w:r>
          </w:p>
        </w:tc>
        <w:tc>
          <w:tcPr>
            <w:tcW w:w="4814" w:type="dxa"/>
            <w:vAlign w:val="center"/>
          </w:tcPr>
          <w:p w:rsidR="00C47AE9" w:rsidRPr="00653194" w:rsidRDefault="00C47AE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C47AE9" w:rsidRPr="009A7789" w:rsidTr="00014DDE">
        <w:tc>
          <w:tcPr>
            <w:tcW w:w="4814" w:type="dxa"/>
            <w:vAlign w:val="center"/>
          </w:tcPr>
          <w:p w:rsidR="00C47AE9" w:rsidRPr="009A7789" w:rsidRDefault="00C47AE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Requisito</w:t>
            </w:r>
          </w:p>
        </w:tc>
        <w:tc>
          <w:tcPr>
            <w:tcW w:w="4814" w:type="dxa"/>
            <w:vAlign w:val="center"/>
          </w:tcPr>
          <w:p w:rsidR="00C47AE9" w:rsidRPr="009A7789" w:rsidRDefault="00C47AE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C47AE9" w:rsidRPr="009A7789" w:rsidTr="00014DDE">
        <w:tc>
          <w:tcPr>
            <w:tcW w:w="4814" w:type="dxa"/>
            <w:vAlign w:val="center"/>
          </w:tcPr>
          <w:p w:rsidR="00C47AE9" w:rsidRDefault="00C47AE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C47AE9">
              <w:rPr>
                <w:rFonts w:eastAsia="Calibri"/>
                <w:sz w:val="22"/>
                <w:szCs w:val="22"/>
              </w:rPr>
              <w:t>Fornire descrizione</w:t>
            </w:r>
          </w:p>
        </w:tc>
        <w:tc>
          <w:tcPr>
            <w:tcW w:w="4814" w:type="dxa"/>
            <w:vAlign w:val="center"/>
          </w:tcPr>
          <w:p w:rsidR="00C47AE9" w:rsidRPr="009A7789" w:rsidRDefault="00C47AE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C47AE9" w:rsidRPr="0037163B" w:rsidTr="00014DDE">
        <w:tc>
          <w:tcPr>
            <w:tcW w:w="4814" w:type="dxa"/>
          </w:tcPr>
          <w:p w:rsidR="00C47AE9" w:rsidRPr="003C02B4" w:rsidRDefault="00C47AE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:rsidR="00C47AE9" w:rsidRPr="0037163B" w:rsidRDefault="00C47AE9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C47AE9" w:rsidRPr="0037163B" w:rsidTr="00014DDE">
        <w:tc>
          <w:tcPr>
            <w:tcW w:w="4814" w:type="dxa"/>
          </w:tcPr>
          <w:p w:rsidR="00C47AE9" w:rsidRPr="003C02B4" w:rsidRDefault="00C47AE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:rsidR="00C47AE9" w:rsidRPr="0037163B" w:rsidRDefault="00C47AE9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C47AE9" w:rsidRPr="0037163B" w:rsidTr="00014DDE">
        <w:tc>
          <w:tcPr>
            <w:tcW w:w="4814" w:type="dxa"/>
          </w:tcPr>
          <w:p w:rsidR="00C47AE9" w:rsidRDefault="00C47AE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</w:tcPr>
          <w:p w:rsidR="00C47AE9" w:rsidRPr="0037163B" w:rsidRDefault="00C47AE9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C47AE9" w:rsidRPr="0037163B" w:rsidTr="00014DDE">
        <w:tc>
          <w:tcPr>
            <w:tcW w:w="4814" w:type="dxa"/>
          </w:tcPr>
          <w:p w:rsidR="00C47AE9" w:rsidRPr="00273DB4" w:rsidRDefault="00C47AE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:rsidR="00C47AE9" w:rsidRPr="0037163B" w:rsidRDefault="00C47AE9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9A7789" w:rsidRDefault="009A7789" w:rsidP="009A7789">
      <w:pPr>
        <w:jc w:val="both"/>
        <w:rPr>
          <w:rFonts w:eastAsia="Calibri"/>
          <w:sz w:val="22"/>
          <w:szCs w:val="22"/>
        </w:rPr>
      </w:pPr>
    </w:p>
    <w:p w:rsidR="00C47AE9" w:rsidRPr="000A0943" w:rsidRDefault="008B7338" w:rsidP="008B7338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8B7338">
        <w:rPr>
          <w:rFonts w:eastAsia="Calibri"/>
          <w:smallCaps/>
          <w:sz w:val="22"/>
          <w:szCs w:val="22"/>
        </w:rPr>
        <w:t>Gestione della Catena degli Approvvigionamenti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C47AE9" w:rsidRPr="0037163B" w:rsidTr="00014DDE">
        <w:trPr>
          <w:tblHeader/>
        </w:trPr>
        <w:tc>
          <w:tcPr>
            <w:tcW w:w="4814" w:type="dxa"/>
            <w:vAlign w:val="center"/>
          </w:tcPr>
          <w:p w:rsidR="00C47AE9" w:rsidRPr="000257D3" w:rsidRDefault="008B733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8B7338">
              <w:rPr>
                <w:rFonts w:eastAsia="Calibri"/>
                <w:b/>
                <w:bCs/>
                <w:sz w:val="22"/>
                <w:szCs w:val="22"/>
              </w:rPr>
              <w:t xml:space="preserve">Sarà in grado di applicare i seguenti sistemi di gestione e tracciamento della </w:t>
            </w:r>
            <w:proofErr w:type="spellStart"/>
            <w:r w:rsidRPr="008B7338">
              <w:rPr>
                <w:rFonts w:eastAsia="Calibri"/>
                <w:b/>
                <w:bCs/>
                <w:sz w:val="22"/>
                <w:szCs w:val="22"/>
              </w:rPr>
              <w:t>supply</w:t>
            </w:r>
            <w:proofErr w:type="spellEnd"/>
            <w:r w:rsidRPr="008B7338">
              <w:rPr>
                <w:rFonts w:eastAsia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8B7338">
              <w:rPr>
                <w:rFonts w:eastAsia="Calibri"/>
                <w:b/>
                <w:bCs/>
                <w:sz w:val="22"/>
                <w:szCs w:val="22"/>
              </w:rPr>
              <w:t>chain</w:t>
            </w:r>
            <w:proofErr w:type="spellEnd"/>
            <w:r w:rsidRPr="008B7338">
              <w:rPr>
                <w:rFonts w:eastAsia="Calibri"/>
                <w:b/>
                <w:bCs/>
                <w:sz w:val="22"/>
                <w:szCs w:val="22"/>
              </w:rPr>
              <w:t xml:space="preserve"> durante l'esecuzione del contratto:</w:t>
            </w:r>
          </w:p>
        </w:tc>
        <w:tc>
          <w:tcPr>
            <w:tcW w:w="4814" w:type="dxa"/>
            <w:vAlign w:val="center"/>
          </w:tcPr>
          <w:p w:rsidR="00C47AE9" w:rsidRPr="00653194" w:rsidRDefault="00C47AE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C47AE9" w:rsidRPr="009A7789" w:rsidTr="00014DDE">
        <w:tc>
          <w:tcPr>
            <w:tcW w:w="4814" w:type="dxa"/>
            <w:vAlign w:val="center"/>
          </w:tcPr>
          <w:p w:rsidR="00C47AE9" w:rsidRPr="009A7789" w:rsidRDefault="00C47AE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Requisito</w:t>
            </w:r>
          </w:p>
        </w:tc>
        <w:tc>
          <w:tcPr>
            <w:tcW w:w="4814" w:type="dxa"/>
            <w:vAlign w:val="center"/>
          </w:tcPr>
          <w:p w:rsidR="00C47AE9" w:rsidRPr="009A7789" w:rsidRDefault="00C47AE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C47AE9" w:rsidRPr="009A7789" w:rsidTr="00014DDE">
        <w:tc>
          <w:tcPr>
            <w:tcW w:w="4814" w:type="dxa"/>
            <w:vAlign w:val="center"/>
          </w:tcPr>
          <w:p w:rsidR="00C47AE9" w:rsidRDefault="00C47AE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C47AE9">
              <w:rPr>
                <w:rFonts w:eastAsia="Calibri"/>
                <w:sz w:val="22"/>
                <w:szCs w:val="22"/>
              </w:rPr>
              <w:t>Fornire descrizione</w:t>
            </w:r>
          </w:p>
        </w:tc>
        <w:tc>
          <w:tcPr>
            <w:tcW w:w="4814" w:type="dxa"/>
            <w:vAlign w:val="center"/>
          </w:tcPr>
          <w:p w:rsidR="00C47AE9" w:rsidRPr="009A7789" w:rsidRDefault="00C47AE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C47AE9" w:rsidRPr="0037163B" w:rsidTr="00014DDE">
        <w:tc>
          <w:tcPr>
            <w:tcW w:w="4814" w:type="dxa"/>
          </w:tcPr>
          <w:p w:rsidR="00C47AE9" w:rsidRPr="003C02B4" w:rsidRDefault="00C47AE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:rsidR="00C47AE9" w:rsidRPr="0037163B" w:rsidRDefault="00C47AE9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C47AE9" w:rsidRPr="0037163B" w:rsidTr="00014DDE">
        <w:tc>
          <w:tcPr>
            <w:tcW w:w="4814" w:type="dxa"/>
          </w:tcPr>
          <w:p w:rsidR="00C47AE9" w:rsidRPr="003C02B4" w:rsidRDefault="00C47AE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:rsidR="00C47AE9" w:rsidRPr="0037163B" w:rsidRDefault="00C47AE9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C47AE9" w:rsidRPr="0037163B" w:rsidTr="00014DDE">
        <w:tc>
          <w:tcPr>
            <w:tcW w:w="4814" w:type="dxa"/>
          </w:tcPr>
          <w:p w:rsidR="00C47AE9" w:rsidRDefault="00C47AE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</w:tcPr>
          <w:p w:rsidR="00C47AE9" w:rsidRPr="0037163B" w:rsidRDefault="00C47AE9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C47AE9" w:rsidRPr="0037163B" w:rsidTr="00014DDE">
        <w:tc>
          <w:tcPr>
            <w:tcW w:w="4814" w:type="dxa"/>
          </w:tcPr>
          <w:p w:rsidR="00C47AE9" w:rsidRPr="00273DB4" w:rsidRDefault="00C47AE9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:rsidR="00C47AE9" w:rsidRPr="0037163B" w:rsidRDefault="00C47AE9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D67ADC" w:rsidRDefault="00D67ADC" w:rsidP="00FF6762">
      <w:pPr>
        <w:autoSpaceDE w:val="0"/>
        <w:autoSpaceDN w:val="0"/>
        <w:adjustRightInd w:val="0"/>
        <w:rPr>
          <w:rFonts w:eastAsia="Calibri"/>
          <w:smallCaps/>
          <w:sz w:val="22"/>
          <w:szCs w:val="22"/>
        </w:rPr>
      </w:pPr>
    </w:p>
    <w:p w:rsidR="00D67ADC" w:rsidRDefault="00D67ADC">
      <w:pPr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br w:type="page"/>
      </w:r>
    </w:p>
    <w:p w:rsidR="008B7338" w:rsidRPr="000A0943" w:rsidRDefault="008B7338" w:rsidP="008B7338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lastRenderedPageBreak/>
        <w:t>Esecuzione di verifiche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8B7338" w:rsidRPr="0037163B" w:rsidTr="00014DDE">
        <w:trPr>
          <w:tblHeader/>
        </w:trPr>
        <w:tc>
          <w:tcPr>
            <w:tcW w:w="4814" w:type="dxa"/>
            <w:vAlign w:val="center"/>
          </w:tcPr>
          <w:p w:rsidR="008B7338" w:rsidRPr="000257D3" w:rsidRDefault="008B733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8B7338">
              <w:rPr>
                <w:rFonts w:eastAsia="Calibri"/>
                <w:b/>
                <w:bCs/>
                <w:sz w:val="22"/>
                <w:szCs w:val="22"/>
              </w:rPr>
              <w:t>Per la fornitura di prodotti o la prestazione di servizi complessi o, eccezionalmente, di prodotti o servizi richiesti per una finalità particolare: L'operatore economico consentirà l'esecuzione di verifiche delle sue capacità di produzione o strutture tecniche e, se necessario, strumenti di studio e di ricerca di cui egli dispone, nonché delle misure adottate per garantire la qualità? La verifica è eseguita dall'amministrazione aggiudicatrice o, se essa acconsente, per suo conto da un organismo ufficiale competente del paese in cui è stabilito il fornitore o il prestatore dei servizi.</w:t>
            </w:r>
          </w:p>
        </w:tc>
        <w:tc>
          <w:tcPr>
            <w:tcW w:w="4814" w:type="dxa"/>
            <w:vAlign w:val="center"/>
          </w:tcPr>
          <w:p w:rsidR="008B7338" w:rsidRPr="00653194" w:rsidRDefault="008B733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8B7338" w:rsidRPr="009A7789" w:rsidTr="00014DDE">
        <w:tc>
          <w:tcPr>
            <w:tcW w:w="4814" w:type="dxa"/>
            <w:vAlign w:val="center"/>
          </w:tcPr>
          <w:p w:rsidR="008B7338" w:rsidRPr="009A7789" w:rsidRDefault="008B7338" w:rsidP="008B733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8B7338">
              <w:rPr>
                <w:rFonts w:eastAsia="Calibri"/>
                <w:sz w:val="22"/>
                <w:szCs w:val="22"/>
              </w:rPr>
              <w:t xml:space="preserve">Verrà </w:t>
            </w:r>
            <w:proofErr w:type="spellStart"/>
            <w:r w:rsidRPr="008B7338">
              <w:rPr>
                <w:rFonts w:eastAsia="Calibri"/>
                <w:sz w:val="22"/>
                <w:szCs w:val="22"/>
              </w:rPr>
              <w:t>consentital</w:t>
            </w:r>
            <w:proofErr w:type="spellEnd"/>
            <w:r w:rsidRPr="008B7338">
              <w:rPr>
                <w:rFonts w:eastAsia="Calibri"/>
                <w:sz w:val="22"/>
                <w:szCs w:val="22"/>
              </w:rPr>
              <w:t>'esecuzione di verifiche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:rsidR="008B7338" w:rsidRPr="009A7789" w:rsidRDefault="008B733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8B7338" w:rsidRPr="0037163B" w:rsidTr="00014DDE">
        <w:tc>
          <w:tcPr>
            <w:tcW w:w="4814" w:type="dxa"/>
          </w:tcPr>
          <w:p w:rsidR="008B7338" w:rsidRPr="003C02B4" w:rsidRDefault="008B733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:rsidR="008B7338" w:rsidRPr="0037163B" w:rsidRDefault="008B7338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8B7338" w:rsidRPr="0037163B" w:rsidTr="00014DDE">
        <w:tc>
          <w:tcPr>
            <w:tcW w:w="4814" w:type="dxa"/>
          </w:tcPr>
          <w:p w:rsidR="008B7338" w:rsidRPr="003C02B4" w:rsidRDefault="008B733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:rsidR="008B7338" w:rsidRPr="0037163B" w:rsidRDefault="008B7338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8B7338" w:rsidRPr="0037163B" w:rsidTr="00014DDE">
        <w:tc>
          <w:tcPr>
            <w:tcW w:w="4814" w:type="dxa"/>
          </w:tcPr>
          <w:p w:rsidR="008B7338" w:rsidRDefault="008B733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</w:tcPr>
          <w:p w:rsidR="008B7338" w:rsidRPr="0037163B" w:rsidRDefault="008B7338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8B7338" w:rsidRPr="0037163B" w:rsidTr="00014DDE">
        <w:tc>
          <w:tcPr>
            <w:tcW w:w="4814" w:type="dxa"/>
          </w:tcPr>
          <w:p w:rsidR="008B7338" w:rsidRPr="00273DB4" w:rsidRDefault="008B733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:rsidR="008B7338" w:rsidRPr="0037163B" w:rsidRDefault="008B7338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C47AE9" w:rsidRDefault="00C47AE9" w:rsidP="009A7789">
      <w:pPr>
        <w:jc w:val="both"/>
        <w:rPr>
          <w:rFonts w:eastAsia="Calibri"/>
          <w:sz w:val="22"/>
          <w:szCs w:val="22"/>
        </w:rPr>
      </w:pPr>
    </w:p>
    <w:p w:rsidR="008B7338" w:rsidRPr="000A0943" w:rsidRDefault="008B7338" w:rsidP="008B7338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8B7338">
        <w:rPr>
          <w:rFonts w:eastAsia="Calibri"/>
          <w:smallCaps/>
          <w:sz w:val="22"/>
          <w:szCs w:val="22"/>
        </w:rPr>
        <w:t>Misure per la gestione aziendale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8B7338" w:rsidRPr="0037163B" w:rsidTr="00014DDE">
        <w:trPr>
          <w:tblHeader/>
        </w:trPr>
        <w:tc>
          <w:tcPr>
            <w:tcW w:w="4814" w:type="dxa"/>
            <w:vAlign w:val="center"/>
          </w:tcPr>
          <w:p w:rsidR="008B7338" w:rsidRPr="000257D3" w:rsidRDefault="008B733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8B7338">
              <w:rPr>
                <w:rFonts w:eastAsia="Calibri"/>
                <w:b/>
                <w:bCs/>
                <w:sz w:val="22"/>
                <w:szCs w:val="22"/>
              </w:rPr>
              <w:t>L'operatore economico sarà in grado di applicare le seguenti misure di gestione ambientale durante l'esecuzione del contratto:</w:t>
            </w:r>
          </w:p>
        </w:tc>
        <w:tc>
          <w:tcPr>
            <w:tcW w:w="4814" w:type="dxa"/>
            <w:vAlign w:val="center"/>
          </w:tcPr>
          <w:p w:rsidR="008B7338" w:rsidRPr="00653194" w:rsidRDefault="008B733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8B7338" w:rsidRPr="009A7789" w:rsidTr="00014DDE">
        <w:tc>
          <w:tcPr>
            <w:tcW w:w="4814" w:type="dxa"/>
            <w:vAlign w:val="center"/>
          </w:tcPr>
          <w:p w:rsidR="008B7338" w:rsidRPr="009A7789" w:rsidRDefault="008B733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Requisito</w:t>
            </w:r>
          </w:p>
        </w:tc>
        <w:tc>
          <w:tcPr>
            <w:tcW w:w="4814" w:type="dxa"/>
            <w:vAlign w:val="center"/>
          </w:tcPr>
          <w:p w:rsidR="008B7338" w:rsidRPr="009A7789" w:rsidRDefault="008B733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B7338" w:rsidRPr="009A7789" w:rsidTr="00014DDE">
        <w:tc>
          <w:tcPr>
            <w:tcW w:w="4814" w:type="dxa"/>
            <w:vAlign w:val="center"/>
          </w:tcPr>
          <w:p w:rsidR="008B7338" w:rsidRDefault="008B733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C47AE9">
              <w:rPr>
                <w:rFonts w:eastAsia="Calibri"/>
                <w:sz w:val="22"/>
                <w:szCs w:val="22"/>
              </w:rPr>
              <w:t>Fornire descrizione</w:t>
            </w:r>
          </w:p>
        </w:tc>
        <w:tc>
          <w:tcPr>
            <w:tcW w:w="4814" w:type="dxa"/>
            <w:vAlign w:val="center"/>
          </w:tcPr>
          <w:p w:rsidR="008B7338" w:rsidRPr="009A7789" w:rsidRDefault="008B733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B7338" w:rsidRPr="0037163B" w:rsidTr="00014DDE">
        <w:tc>
          <w:tcPr>
            <w:tcW w:w="4814" w:type="dxa"/>
          </w:tcPr>
          <w:p w:rsidR="008B7338" w:rsidRPr="003C02B4" w:rsidRDefault="008B733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:rsidR="008B7338" w:rsidRPr="0037163B" w:rsidRDefault="008B7338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8B7338" w:rsidRPr="0037163B" w:rsidTr="00014DDE">
        <w:tc>
          <w:tcPr>
            <w:tcW w:w="4814" w:type="dxa"/>
          </w:tcPr>
          <w:p w:rsidR="008B7338" w:rsidRPr="003C02B4" w:rsidRDefault="008B733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:rsidR="008B7338" w:rsidRPr="0037163B" w:rsidRDefault="008B7338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8B7338" w:rsidRPr="0037163B" w:rsidTr="00014DDE">
        <w:tc>
          <w:tcPr>
            <w:tcW w:w="4814" w:type="dxa"/>
          </w:tcPr>
          <w:p w:rsidR="008B7338" w:rsidRDefault="008B733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</w:tcPr>
          <w:p w:rsidR="008B7338" w:rsidRPr="0037163B" w:rsidRDefault="008B7338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8B7338" w:rsidRPr="0037163B" w:rsidTr="00014DDE">
        <w:tc>
          <w:tcPr>
            <w:tcW w:w="4814" w:type="dxa"/>
          </w:tcPr>
          <w:p w:rsidR="008B7338" w:rsidRPr="00273DB4" w:rsidRDefault="008B733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:rsidR="008B7338" w:rsidRPr="0037163B" w:rsidRDefault="008B7338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C47AE9" w:rsidRDefault="00C47AE9" w:rsidP="009A7789">
      <w:pPr>
        <w:jc w:val="both"/>
        <w:rPr>
          <w:rFonts w:eastAsia="Calibri"/>
          <w:sz w:val="22"/>
          <w:szCs w:val="22"/>
        </w:rPr>
      </w:pPr>
    </w:p>
    <w:p w:rsidR="008B7338" w:rsidRPr="000A0943" w:rsidRDefault="008B7338" w:rsidP="008B7338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Organico medio annuo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8B7338" w:rsidRPr="0037163B" w:rsidTr="00014DDE">
        <w:trPr>
          <w:tblHeader/>
        </w:trPr>
        <w:tc>
          <w:tcPr>
            <w:tcW w:w="4814" w:type="dxa"/>
            <w:vAlign w:val="center"/>
          </w:tcPr>
          <w:p w:rsidR="008B7338" w:rsidRPr="000257D3" w:rsidRDefault="008B733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8B7338">
              <w:rPr>
                <w:rFonts w:eastAsia="Calibri"/>
                <w:b/>
                <w:bCs/>
                <w:sz w:val="22"/>
                <w:szCs w:val="22"/>
              </w:rPr>
              <w:t>L'organico medio annuo dell'operatore economico negli ultimi tre anni è il seguente:</w:t>
            </w:r>
          </w:p>
        </w:tc>
        <w:tc>
          <w:tcPr>
            <w:tcW w:w="4814" w:type="dxa"/>
            <w:vAlign w:val="center"/>
          </w:tcPr>
          <w:p w:rsidR="008B7338" w:rsidRPr="00653194" w:rsidRDefault="008B733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8B7338" w:rsidRPr="009A7789" w:rsidTr="00014DDE">
        <w:tc>
          <w:tcPr>
            <w:tcW w:w="4814" w:type="dxa"/>
            <w:vAlign w:val="center"/>
          </w:tcPr>
          <w:p w:rsidR="008B7338" w:rsidRPr="009A7789" w:rsidRDefault="008B733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8B7338">
              <w:rPr>
                <w:rFonts w:eastAsia="Calibri"/>
                <w:sz w:val="22"/>
                <w:szCs w:val="22"/>
              </w:rPr>
              <w:t>Numero minimo di anni</w:t>
            </w:r>
          </w:p>
        </w:tc>
        <w:tc>
          <w:tcPr>
            <w:tcW w:w="4814" w:type="dxa"/>
            <w:vAlign w:val="center"/>
          </w:tcPr>
          <w:p w:rsidR="008B7338" w:rsidRPr="009A7789" w:rsidRDefault="008B733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B7338" w:rsidRPr="009A7789" w:rsidTr="00014DDE">
        <w:tc>
          <w:tcPr>
            <w:tcW w:w="4814" w:type="dxa"/>
            <w:vAlign w:val="center"/>
          </w:tcPr>
          <w:p w:rsidR="008B7338" w:rsidRDefault="008B733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8B7338">
              <w:rPr>
                <w:rFonts w:eastAsia="Calibri"/>
                <w:sz w:val="22"/>
                <w:szCs w:val="22"/>
              </w:rPr>
              <w:t>Informazioni ulteriori</w:t>
            </w:r>
          </w:p>
        </w:tc>
        <w:tc>
          <w:tcPr>
            <w:tcW w:w="4814" w:type="dxa"/>
            <w:vAlign w:val="center"/>
          </w:tcPr>
          <w:p w:rsidR="008B7338" w:rsidRPr="009A7789" w:rsidRDefault="008B733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B7338" w:rsidRPr="009A7789" w:rsidTr="00014DDE">
        <w:tc>
          <w:tcPr>
            <w:tcW w:w="4814" w:type="dxa"/>
            <w:vAlign w:val="center"/>
          </w:tcPr>
          <w:p w:rsidR="008B7338" w:rsidRDefault="008B733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Anno</w:t>
            </w:r>
          </w:p>
        </w:tc>
        <w:tc>
          <w:tcPr>
            <w:tcW w:w="4814" w:type="dxa"/>
            <w:vAlign w:val="center"/>
          </w:tcPr>
          <w:p w:rsidR="008B7338" w:rsidRPr="009A7789" w:rsidRDefault="008B733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B7338" w:rsidRPr="009A7789" w:rsidTr="00014DDE">
        <w:tc>
          <w:tcPr>
            <w:tcW w:w="4814" w:type="dxa"/>
            <w:vAlign w:val="center"/>
          </w:tcPr>
          <w:p w:rsidR="008B7338" w:rsidRDefault="008B733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Numero dipendenti</w:t>
            </w:r>
          </w:p>
        </w:tc>
        <w:tc>
          <w:tcPr>
            <w:tcW w:w="4814" w:type="dxa"/>
            <w:vAlign w:val="center"/>
          </w:tcPr>
          <w:p w:rsidR="008B7338" w:rsidRPr="009A7789" w:rsidRDefault="008B733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B7338" w:rsidRPr="0037163B" w:rsidTr="00014DDE">
        <w:tc>
          <w:tcPr>
            <w:tcW w:w="4814" w:type="dxa"/>
          </w:tcPr>
          <w:p w:rsidR="008B7338" w:rsidRPr="003C02B4" w:rsidRDefault="008B733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:rsidR="008B7338" w:rsidRPr="0037163B" w:rsidRDefault="008B7338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8B7338" w:rsidRPr="0037163B" w:rsidTr="00014DDE">
        <w:tc>
          <w:tcPr>
            <w:tcW w:w="4814" w:type="dxa"/>
          </w:tcPr>
          <w:p w:rsidR="008B7338" w:rsidRPr="003C02B4" w:rsidRDefault="008B733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:rsidR="008B7338" w:rsidRPr="0037163B" w:rsidRDefault="008B7338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8B7338" w:rsidRPr="0037163B" w:rsidTr="00014DDE">
        <w:tc>
          <w:tcPr>
            <w:tcW w:w="4814" w:type="dxa"/>
          </w:tcPr>
          <w:p w:rsidR="008B7338" w:rsidRDefault="008B733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</w:tcPr>
          <w:p w:rsidR="008B7338" w:rsidRPr="0037163B" w:rsidRDefault="008B7338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8B7338" w:rsidRPr="0037163B" w:rsidTr="00014DDE">
        <w:tc>
          <w:tcPr>
            <w:tcW w:w="4814" w:type="dxa"/>
          </w:tcPr>
          <w:p w:rsidR="008B7338" w:rsidRPr="00273DB4" w:rsidRDefault="008B733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:rsidR="008B7338" w:rsidRPr="0037163B" w:rsidRDefault="008B7338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C47AE9" w:rsidRDefault="00C47AE9" w:rsidP="009A7789">
      <w:pPr>
        <w:jc w:val="both"/>
        <w:rPr>
          <w:rFonts w:eastAsia="Calibri"/>
          <w:sz w:val="22"/>
          <w:szCs w:val="22"/>
        </w:rPr>
      </w:pPr>
    </w:p>
    <w:p w:rsidR="008B7338" w:rsidRPr="000A0943" w:rsidRDefault="008B7338" w:rsidP="008B7338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Numero di dirigenti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8B7338" w:rsidRPr="0037163B" w:rsidTr="00014DDE">
        <w:trPr>
          <w:tblHeader/>
        </w:trPr>
        <w:tc>
          <w:tcPr>
            <w:tcW w:w="4814" w:type="dxa"/>
            <w:vAlign w:val="center"/>
          </w:tcPr>
          <w:p w:rsidR="008B7338" w:rsidRPr="000257D3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660B60">
              <w:rPr>
                <w:rFonts w:eastAsia="Calibri"/>
                <w:b/>
                <w:bCs/>
                <w:sz w:val="22"/>
                <w:szCs w:val="22"/>
              </w:rPr>
              <w:t>Il numero dei dirigenti dell'operatore economico negli ultimi tre anni è stato il seguente:</w:t>
            </w:r>
          </w:p>
        </w:tc>
        <w:tc>
          <w:tcPr>
            <w:tcW w:w="4814" w:type="dxa"/>
            <w:vAlign w:val="center"/>
          </w:tcPr>
          <w:p w:rsidR="008B7338" w:rsidRPr="00653194" w:rsidRDefault="008B733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8B7338" w:rsidRPr="009A7789" w:rsidTr="00014DDE">
        <w:tc>
          <w:tcPr>
            <w:tcW w:w="4814" w:type="dxa"/>
            <w:vAlign w:val="center"/>
          </w:tcPr>
          <w:p w:rsidR="008B7338" w:rsidRPr="009A7789" w:rsidRDefault="008B733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8B7338">
              <w:rPr>
                <w:rFonts w:eastAsia="Calibri"/>
                <w:sz w:val="22"/>
                <w:szCs w:val="22"/>
              </w:rPr>
              <w:t>Numero minimo di anni</w:t>
            </w:r>
          </w:p>
        </w:tc>
        <w:tc>
          <w:tcPr>
            <w:tcW w:w="4814" w:type="dxa"/>
            <w:vAlign w:val="center"/>
          </w:tcPr>
          <w:p w:rsidR="008B7338" w:rsidRPr="009A7789" w:rsidRDefault="008B733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B7338" w:rsidRPr="009A7789" w:rsidTr="00014DDE">
        <w:tc>
          <w:tcPr>
            <w:tcW w:w="4814" w:type="dxa"/>
            <w:vAlign w:val="center"/>
          </w:tcPr>
          <w:p w:rsidR="008B7338" w:rsidRDefault="008B733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8B7338">
              <w:rPr>
                <w:rFonts w:eastAsia="Calibri"/>
                <w:sz w:val="22"/>
                <w:szCs w:val="22"/>
              </w:rPr>
              <w:t>Informazioni ulteriori</w:t>
            </w:r>
          </w:p>
        </w:tc>
        <w:tc>
          <w:tcPr>
            <w:tcW w:w="4814" w:type="dxa"/>
            <w:vAlign w:val="center"/>
          </w:tcPr>
          <w:p w:rsidR="008B7338" w:rsidRPr="009A7789" w:rsidRDefault="008B733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B7338" w:rsidRPr="009A7789" w:rsidTr="00014DDE">
        <w:tc>
          <w:tcPr>
            <w:tcW w:w="4814" w:type="dxa"/>
            <w:vAlign w:val="center"/>
          </w:tcPr>
          <w:p w:rsidR="008B7338" w:rsidRDefault="008B733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Anno</w:t>
            </w:r>
          </w:p>
        </w:tc>
        <w:tc>
          <w:tcPr>
            <w:tcW w:w="4814" w:type="dxa"/>
            <w:vAlign w:val="center"/>
          </w:tcPr>
          <w:p w:rsidR="008B7338" w:rsidRPr="009A7789" w:rsidRDefault="008B733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B7338" w:rsidRPr="009A7789" w:rsidTr="00014DDE">
        <w:tc>
          <w:tcPr>
            <w:tcW w:w="4814" w:type="dxa"/>
            <w:vAlign w:val="center"/>
          </w:tcPr>
          <w:p w:rsidR="008B7338" w:rsidRDefault="008B733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Numero </w:t>
            </w:r>
            <w:r w:rsidR="00660B60">
              <w:rPr>
                <w:rFonts w:eastAsia="Calibri"/>
                <w:sz w:val="22"/>
                <w:szCs w:val="22"/>
              </w:rPr>
              <w:t>di dirigenti</w:t>
            </w:r>
          </w:p>
        </w:tc>
        <w:tc>
          <w:tcPr>
            <w:tcW w:w="4814" w:type="dxa"/>
            <w:vAlign w:val="center"/>
          </w:tcPr>
          <w:p w:rsidR="008B7338" w:rsidRPr="009A7789" w:rsidRDefault="008B733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B7338" w:rsidRPr="0037163B" w:rsidTr="00014DDE">
        <w:tc>
          <w:tcPr>
            <w:tcW w:w="4814" w:type="dxa"/>
          </w:tcPr>
          <w:p w:rsidR="008B7338" w:rsidRPr="003C02B4" w:rsidRDefault="008B733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:rsidR="008B7338" w:rsidRPr="0037163B" w:rsidRDefault="008B7338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8B7338" w:rsidRPr="0037163B" w:rsidTr="00014DDE">
        <w:tc>
          <w:tcPr>
            <w:tcW w:w="4814" w:type="dxa"/>
          </w:tcPr>
          <w:p w:rsidR="008B7338" w:rsidRPr="003C02B4" w:rsidRDefault="008B733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:rsidR="008B7338" w:rsidRPr="0037163B" w:rsidRDefault="008B7338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8B7338" w:rsidRPr="0037163B" w:rsidTr="00014DDE">
        <w:tc>
          <w:tcPr>
            <w:tcW w:w="4814" w:type="dxa"/>
          </w:tcPr>
          <w:p w:rsidR="008B7338" w:rsidRDefault="008B733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lastRenderedPageBreak/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</w:tcPr>
          <w:p w:rsidR="008B7338" w:rsidRPr="0037163B" w:rsidRDefault="008B7338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8B7338" w:rsidRPr="0037163B" w:rsidTr="00014DDE">
        <w:tc>
          <w:tcPr>
            <w:tcW w:w="4814" w:type="dxa"/>
          </w:tcPr>
          <w:p w:rsidR="008B7338" w:rsidRPr="00273DB4" w:rsidRDefault="008B733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:rsidR="008B7338" w:rsidRPr="0037163B" w:rsidRDefault="008B7338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660B60" w:rsidRPr="000A0943" w:rsidRDefault="00660B60" w:rsidP="00660B60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660B60">
        <w:rPr>
          <w:rFonts w:eastAsia="Calibri"/>
          <w:smallCaps/>
          <w:sz w:val="22"/>
          <w:szCs w:val="22"/>
        </w:rPr>
        <w:t>Abilitazioni di Studio e Professionali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660B60" w:rsidRPr="0037163B" w:rsidTr="00014DDE">
        <w:trPr>
          <w:tblHeader/>
        </w:trPr>
        <w:tc>
          <w:tcPr>
            <w:tcW w:w="4814" w:type="dxa"/>
            <w:vAlign w:val="center"/>
          </w:tcPr>
          <w:p w:rsidR="00660B60" w:rsidRPr="000257D3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660B60">
              <w:rPr>
                <w:rFonts w:eastAsia="Calibri"/>
                <w:b/>
                <w:bCs/>
                <w:sz w:val="22"/>
                <w:szCs w:val="22"/>
              </w:rPr>
              <w:t>Indicare i titoli di studio e professionali di cui sono in possesso lo stesso prestatore di servizi o imprenditore e/o (in funzione dei requisiti richiesti nell'avviso o bando pertinente o nei documenti di gara) i suoi dirigenti.</w:t>
            </w:r>
          </w:p>
        </w:tc>
        <w:tc>
          <w:tcPr>
            <w:tcW w:w="4814" w:type="dxa"/>
            <w:vAlign w:val="center"/>
          </w:tcPr>
          <w:p w:rsidR="00660B60" w:rsidRPr="00653194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660B60" w:rsidRPr="009A7789" w:rsidTr="00014DDE">
        <w:tc>
          <w:tcPr>
            <w:tcW w:w="4814" w:type="dxa"/>
            <w:vAlign w:val="center"/>
          </w:tcPr>
          <w:p w:rsidR="00660B60" w:rsidRPr="009A7789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Requisiti</w:t>
            </w:r>
          </w:p>
        </w:tc>
        <w:tc>
          <w:tcPr>
            <w:tcW w:w="4814" w:type="dxa"/>
            <w:vAlign w:val="center"/>
          </w:tcPr>
          <w:p w:rsidR="00660B60" w:rsidRPr="009A7789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660B60" w:rsidRPr="009A7789" w:rsidTr="00014DDE">
        <w:tc>
          <w:tcPr>
            <w:tcW w:w="4814" w:type="dxa"/>
            <w:vAlign w:val="center"/>
          </w:tcPr>
          <w:p w:rsidR="00660B60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Nome</w:t>
            </w:r>
          </w:p>
        </w:tc>
        <w:tc>
          <w:tcPr>
            <w:tcW w:w="4814" w:type="dxa"/>
            <w:vAlign w:val="center"/>
          </w:tcPr>
          <w:p w:rsidR="00660B60" w:rsidRPr="009A7789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660B60" w:rsidRPr="009A7789" w:rsidTr="00014DDE">
        <w:tc>
          <w:tcPr>
            <w:tcW w:w="4814" w:type="dxa"/>
            <w:vAlign w:val="center"/>
          </w:tcPr>
          <w:p w:rsidR="00660B60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Cognome</w:t>
            </w:r>
          </w:p>
        </w:tc>
        <w:tc>
          <w:tcPr>
            <w:tcW w:w="4814" w:type="dxa"/>
            <w:vAlign w:val="center"/>
          </w:tcPr>
          <w:p w:rsidR="00660B60" w:rsidRPr="009A7789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660B60" w:rsidRPr="009A7789" w:rsidTr="00014DDE">
        <w:tc>
          <w:tcPr>
            <w:tcW w:w="4814" w:type="dxa"/>
            <w:vAlign w:val="center"/>
          </w:tcPr>
          <w:p w:rsidR="00660B60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660B60">
              <w:rPr>
                <w:rFonts w:eastAsia="Calibri"/>
                <w:sz w:val="22"/>
                <w:szCs w:val="22"/>
              </w:rPr>
              <w:t>Si prega di descrivere la qualifica educativa o professionale</w:t>
            </w:r>
          </w:p>
        </w:tc>
        <w:tc>
          <w:tcPr>
            <w:tcW w:w="4814" w:type="dxa"/>
            <w:vAlign w:val="center"/>
          </w:tcPr>
          <w:p w:rsidR="00660B60" w:rsidRPr="009A7789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660B60" w:rsidRPr="009A7789" w:rsidTr="00014DDE">
        <w:tc>
          <w:tcPr>
            <w:tcW w:w="4814" w:type="dxa"/>
            <w:vAlign w:val="center"/>
          </w:tcPr>
          <w:p w:rsidR="00660B60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660B60">
              <w:rPr>
                <w:rFonts w:eastAsia="Calibri"/>
                <w:sz w:val="22"/>
                <w:szCs w:val="22"/>
              </w:rPr>
              <w:t>Se possibile, indicare l'identificatore ESCO per questa qualifica</w:t>
            </w:r>
          </w:p>
        </w:tc>
        <w:tc>
          <w:tcPr>
            <w:tcW w:w="4814" w:type="dxa"/>
            <w:vAlign w:val="center"/>
          </w:tcPr>
          <w:p w:rsidR="00660B60" w:rsidRPr="009A7789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660B60" w:rsidRPr="009A7789" w:rsidTr="00014DDE">
        <w:tc>
          <w:tcPr>
            <w:tcW w:w="4814" w:type="dxa"/>
            <w:vAlign w:val="center"/>
          </w:tcPr>
          <w:p w:rsidR="00660B60" w:rsidRPr="00660B60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660B60">
              <w:rPr>
                <w:rFonts w:eastAsia="Calibri"/>
                <w:sz w:val="22"/>
                <w:szCs w:val="22"/>
              </w:rPr>
              <w:t>Se possibile, descrivere la qualifica ESCO</w:t>
            </w:r>
          </w:p>
        </w:tc>
        <w:tc>
          <w:tcPr>
            <w:tcW w:w="4814" w:type="dxa"/>
            <w:vAlign w:val="center"/>
          </w:tcPr>
          <w:p w:rsidR="00660B60" w:rsidRPr="009A7789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660B60" w:rsidRPr="009A7789" w:rsidTr="00014DDE">
        <w:tc>
          <w:tcPr>
            <w:tcW w:w="4814" w:type="dxa"/>
            <w:vAlign w:val="center"/>
          </w:tcPr>
          <w:p w:rsidR="00660B60" w:rsidRPr="00660B60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660B60">
              <w:rPr>
                <w:rFonts w:eastAsia="Calibri"/>
                <w:sz w:val="22"/>
                <w:szCs w:val="22"/>
              </w:rPr>
              <w:t>Nome di qualifica</w:t>
            </w:r>
          </w:p>
        </w:tc>
        <w:tc>
          <w:tcPr>
            <w:tcW w:w="4814" w:type="dxa"/>
            <w:vAlign w:val="center"/>
          </w:tcPr>
          <w:p w:rsidR="00660B60" w:rsidRPr="009A7789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660B60" w:rsidRPr="009A7789" w:rsidTr="00014DDE">
        <w:tc>
          <w:tcPr>
            <w:tcW w:w="4814" w:type="dxa"/>
            <w:vAlign w:val="center"/>
          </w:tcPr>
          <w:p w:rsidR="00660B60" w:rsidRPr="00660B60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Numero</w:t>
            </w:r>
            <w:r w:rsidRPr="00660B60">
              <w:rPr>
                <w:rFonts w:eastAsia="Calibri"/>
                <w:sz w:val="22"/>
                <w:szCs w:val="22"/>
              </w:rPr>
              <w:t xml:space="preserve"> di qualifica</w:t>
            </w:r>
          </w:p>
        </w:tc>
        <w:tc>
          <w:tcPr>
            <w:tcW w:w="4814" w:type="dxa"/>
            <w:vAlign w:val="center"/>
          </w:tcPr>
          <w:p w:rsidR="00660B60" w:rsidRPr="009A7789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660B60" w:rsidRPr="009A7789" w:rsidTr="00014DDE">
        <w:tc>
          <w:tcPr>
            <w:tcW w:w="4814" w:type="dxa"/>
            <w:vAlign w:val="center"/>
          </w:tcPr>
          <w:p w:rsidR="00660B60" w:rsidRPr="00660B60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660B60">
              <w:rPr>
                <w:rFonts w:eastAsia="Calibri"/>
                <w:sz w:val="22"/>
                <w:szCs w:val="22"/>
              </w:rPr>
              <w:t>Data di rilascio della qualifica</w:t>
            </w:r>
          </w:p>
        </w:tc>
        <w:tc>
          <w:tcPr>
            <w:tcW w:w="4814" w:type="dxa"/>
            <w:vAlign w:val="center"/>
          </w:tcPr>
          <w:p w:rsidR="00660B60" w:rsidRPr="009A7789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660B60" w:rsidRPr="009A7789" w:rsidTr="00014DDE">
        <w:tc>
          <w:tcPr>
            <w:tcW w:w="4814" w:type="dxa"/>
            <w:vAlign w:val="center"/>
          </w:tcPr>
          <w:p w:rsidR="00660B60" w:rsidRPr="00660B60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660B60">
              <w:rPr>
                <w:rFonts w:eastAsia="Calibri"/>
                <w:sz w:val="22"/>
                <w:szCs w:val="22"/>
              </w:rPr>
              <w:t>Organismo emittente qualificazione</w:t>
            </w:r>
          </w:p>
        </w:tc>
        <w:tc>
          <w:tcPr>
            <w:tcW w:w="4814" w:type="dxa"/>
            <w:vAlign w:val="center"/>
          </w:tcPr>
          <w:p w:rsidR="00660B60" w:rsidRPr="009A7789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660B60" w:rsidRPr="0037163B" w:rsidTr="00014DDE">
        <w:tc>
          <w:tcPr>
            <w:tcW w:w="4814" w:type="dxa"/>
          </w:tcPr>
          <w:p w:rsidR="00660B60" w:rsidRPr="003C02B4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Queste informazioni sono disponibili online?</w:t>
            </w:r>
          </w:p>
        </w:tc>
        <w:tc>
          <w:tcPr>
            <w:tcW w:w="4814" w:type="dxa"/>
          </w:tcPr>
          <w:p w:rsidR="00660B60" w:rsidRPr="0037163B" w:rsidRDefault="00660B60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660B60" w:rsidRPr="0037163B" w:rsidTr="00014DDE">
        <w:tc>
          <w:tcPr>
            <w:tcW w:w="4814" w:type="dxa"/>
          </w:tcPr>
          <w:p w:rsidR="00660B60" w:rsidRPr="003C02B4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:rsidR="00660B60" w:rsidRPr="0037163B" w:rsidRDefault="00660B60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660B60" w:rsidRPr="0037163B" w:rsidTr="00014DDE">
        <w:tc>
          <w:tcPr>
            <w:tcW w:w="4814" w:type="dxa"/>
          </w:tcPr>
          <w:p w:rsidR="00660B60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</w:tcPr>
          <w:p w:rsidR="00660B60" w:rsidRPr="0037163B" w:rsidRDefault="00660B60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660B60" w:rsidRPr="0037163B" w:rsidTr="00014DDE">
        <w:tc>
          <w:tcPr>
            <w:tcW w:w="4814" w:type="dxa"/>
          </w:tcPr>
          <w:p w:rsidR="00660B60" w:rsidRPr="00273DB4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:rsidR="00660B60" w:rsidRPr="0037163B" w:rsidRDefault="00660B60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C47AE9" w:rsidRDefault="00C47AE9" w:rsidP="009A7789">
      <w:pPr>
        <w:jc w:val="both"/>
        <w:rPr>
          <w:rFonts w:eastAsia="Calibri"/>
          <w:sz w:val="22"/>
          <w:szCs w:val="22"/>
        </w:rPr>
      </w:pPr>
    </w:p>
    <w:p w:rsidR="00660B60" w:rsidRPr="000A0943" w:rsidRDefault="00660B60" w:rsidP="00660B60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660B60">
        <w:rPr>
          <w:rFonts w:eastAsia="Calibri"/>
          <w:smallCaps/>
          <w:sz w:val="22"/>
          <w:szCs w:val="22"/>
        </w:rPr>
        <w:t>Strumenti, stabilimenti e attrezzature tecniche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660B60" w:rsidRPr="0037163B" w:rsidTr="00014DDE">
        <w:trPr>
          <w:tblHeader/>
        </w:trPr>
        <w:tc>
          <w:tcPr>
            <w:tcW w:w="4814" w:type="dxa"/>
            <w:vAlign w:val="center"/>
          </w:tcPr>
          <w:p w:rsidR="00660B60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660B60">
              <w:rPr>
                <w:rFonts w:eastAsia="Calibri"/>
                <w:b/>
                <w:bCs/>
                <w:sz w:val="22"/>
                <w:szCs w:val="22"/>
              </w:rPr>
              <w:t xml:space="preserve">Art 28 </w:t>
            </w:r>
            <w:proofErr w:type="spellStart"/>
            <w:r w:rsidRPr="00660B60">
              <w:rPr>
                <w:rFonts w:eastAsia="Calibri"/>
                <w:b/>
                <w:bCs/>
                <w:sz w:val="22"/>
                <w:szCs w:val="22"/>
              </w:rPr>
              <w:t>co</w:t>
            </w:r>
            <w:proofErr w:type="spellEnd"/>
            <w:r w:rsidRPr="00660B60">
              <w:rPr>
                <w:rFonts w:eastAsia="Calibri"/>
                <w:b/>
                <w:bCs/>
                <w:sz w:val="22"/>
                <w:szCs w:val="22"/>
              </w:rPr>
              <w:t xml:space="preserve">. 1 lett. c) dell'allegato II.12 al d. </w:t>
            </w:r>
            <w:proofErr w:type="spellStart"/>
            <w:r w:rsidRPr="00660B60">
              <w:rPr>
                <w:rFonts w:eastAsia="Calibri"/>
                <w:b/>
                <w:bCs/>
                <w:sz w:val="22"/>
                <w:szCs w:val="22"/>
              </w:rPr>
              <w:t>lgs</w:t>
            </w:r>
            <w:proofErr w:type="spellEnd"/>
            <w:r w:rsidRPr="00660B60">
              <w:rPr>
                <w:rFonts w:eastAsia="Calibri"/>
                <w:b/>
                <w:bCs/>
                <w:sz w:val="22"/>
                <w:szCs w:val="22"/>
              </w:rPr>
              <w:t>. 36/2023</w:t>
            </w:r>
            <w:r>
              <w:rPr>
                <w:rFonts w:eastAsia="Calibri"/>
                <w:b/>
                <w:bCs/>
                <w:sz w:val="22"/>
                <w:szCs w:val="22"/>
              </w:rPr>
              <w:t>.</w:t>
            </w:r>
          </w:p>
          <w:p w:rsidR="00660B60" w:rsidRPr="000257D3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660B60">
              <w:rPr>
                <w:rFonts w:eastAsia="Calibri"/>
                <w:b/>
                <w:bCs/>
                <w:sz w:val="22"/>
                <w:szCs w:val="22"/>
              </w:rPr>
              <w:t xml:space="preserve">I seguenti strumenti, impianti o attrezzature tecniche saranno disponibili per l'esecuzione del contratto: </w:t>
            </w:r>
          </w:p>
        </w:tc>
        <w:tc>
          <w:tcPr>
            <w:tcW w:w="4814" w:type="dxa"/>
            <w:vAlign w:val="center"/>
          </w:tcPr>
          <w:p w:rsidR="00660B60" w:rsidRPr="00653194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660B60" w:rsidRPr="009A7789" w:rsidTr="00014DDE">
        <w:tc>
          <w:tcPr>
            <w:tcW w:w="4814" w:type="dxa"/>
            <w:vAlign w:val="center"/>
          </w:tcPr>
          <w:p w:rsidR="00660B60" w:rsidRPr="009A7789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Requisito</w:t>
            </w:r>
          </w:p>
        </w:tc>
        <w:tc>
          <w:tcPr>
            <w:tcW w:w="4814" w:type="dxa"/>
            <w:vAlign w:val="center"/>
          </w:tcPr>
          <w:p w:rsidR="00660B60" w:rsidRPr="009A7789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660B60" w:rsidRPr="009A7789" w:rsidTr="00014DDE">
        <w:tc>
          <w:tcPr>
            <w:tcW w:w="4814" w:type="dxa"/>
            <w:vAlign w:val="center"/>
          </w:tcPr>
          <w:p w:rsidR="00660B60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Fornire descrizione</w:t>
            </w:r>
          </w:p>
        </w:tc>
        <w:tc>
          <w:tcPr>
            <w:tcW w:w="4814" w:type="dxa"/>
            <w:vAlign w:val="center"/>
          </w:tcPr>
          <w:p w:rsidR="00660B60" w:rsidRPr="009A7789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660B60" w:rsidRPr="0037163B" w:rsidTr="00014DDE">
        <w:tc>
          <w:tcPr>
            <w:tcW w:w="4814" w:type="dxa"/>
          </w:tcPr>
          <w:p w:rsidR="00660B60" w:rsidRPr="003C02B4" w:rsidRDefault="00660B60" w:rsidP="00660B6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:rsidR="00660B60" w:rsidRPr="0037163B" w:rsidRDefault="00660B60" w:rsidP="00660B6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660B60" w:rsidRPr="0037163B" w:rsidTr="00014DDE">
        <w:tc>
          <w:tcPr>
            <w:tcW w:w="4814" w:type="dxa"/>
          </w:tcPr>
          <w:p w:rsidR="00660B60" w:rsidRPr="003C02B4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:rsidR="00660B60" w:rsidRPr="0037163B" w:rsidRDefault="00660B60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660B60" w:rsidRPr="0037163B" w:rsidTr="00014DDE">
        <w:tc>
          <w:tcPr>
            <w:tcW w:w="4814" w:type="dxa"/>
          </w:tcPr>
          <w:p w:rsidR="00660B60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</w:tcPr>
          <w:p w:rsidR="00660B60" w:rsidRPr="0037163B" w:rsidRDefault="00660B60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660B60" w:rsidRPr="0037163B" w:rsidTr="00014DDE">
        <w:tc>
          <w:tcPr>
            <w:tcW w:w="4814" w:type="dxa"/>
          </w:tcPr>
          <w:p w:rsidR="00660B60" w:rsidRPr="00273DB4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:rsidR="00660B60" w:rsidRPr="0037163B" w:rsidRDefault="00660B60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C47AE9" w:rsidRDefault="00C47AE9" w:rsidP="009A7789">
      <w:pPr>
        <w:jc w:val="both"/>
        <w:rPr>
          <w:rFonts w:eastAsia="Calibri"/>
          <w:sz w:val="22"/>
          <w:szCs w:val="22"/>
        </w:rPr>
      </w:pPr>
    </w:p>
    <w:p w:rsidR="00660B60" w:rsidRPr="000A0943" w:rsidRDefault="00660B60" w:rsidP="00660B60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660B60">
        <w:rPr>
          <w:rFonts w:eastAsia="Calibri"/>
          <w:smallCaps/>
          <w:sz w:val="22"/>
          <w:szCs w:val="22"/>
        </w:rPr>
        <w:t>Per gli appalti di forniture: campioni, descrizioni o fotografie senza certificazioni di autenticità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660B60" w:rsidRPr="0037163B" w:rsidTr="00014DDE">
        <w:trPr>
          <w:tblHeader/>
        </w:trPr>
        <w:tc>
          <w:tcPr>
            <w:tcW w:w="4814" w:type="dxa"/>
            <w:vAlign w:val="center"/>
          </w:tcPr>
          <w:p w:rsidR="00660B60" w:rsidRPr="000257D3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:rsidR="00660B60" w:rsidRPr="00653194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660B60" w:rsidRPr="009A7789" w:rsidTr="00014DDE">
        <w:tc>
          <w:tcPr>
            <w:tcW w:w="4814" w:type="dxa"/>
            <w:vAlign w:val="center"/>
          </w:tcPr>
          <w:p w:rsidR="00660B60" w:rsidRPr="009A7789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660B60">
              <w:rPr>
                <w:rFonts w:eastAsia="Calibri"/>
                <w:sz w:val="22"/>
                <w:szCs w:val="22"/>
              </w:rPr>
              <w:t>Per gli appalti pubblici di forniture: L'operatore economico fornirà i campioni, le descrizioni o le fotografie dei prodotti da fornire, non necessariamente accompagnati dalle certificazioni di autenticità, come richiesti.</w:t>
            </w:r>
          </w:p>
        </w:tc>
        <w:tc>
          <w:tcPr>
            <w:tcW w:w="4814" w:type="dxa"/>
            <w:vAlign w:val="center"/>
          </w:tcPr>
          <w:p w:rsidR="00660B60" w:rsidRPr="009A7789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660B60" w:rsidRPr="0037163B" w:rsidTr="00014DDE">
        <w:tc>
          <w:tcPr>
            <w:tcW w:w="4814" w:type="dxa"/>
          </w:tcPr>
          <w:p w:rsidR="00660B60" w:rsidRPr="003C02B4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:rsidR="00660B60" w:rsidRPr="0037163B" w:rsidRDefault="00660B60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660B60" w:rsidRPr="0037163B" w:rsidTr="00014DDE">
        <w:tc>
          <w:tcPr>
            <w:tcW w:w="4814" w:type="dxa"/>
          </w:tcPr>
          <w:p w:rsidR="00660B60" w:rsidRPr="003C02B4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:rsidR="00660B60" w:rsidRPr="0037163B" w:rsidRDefault="00660B60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660B60" w:rsidRPr="0037163B" w:rsidTr="00014DDE">
        <w:tc>
          <w:tcPr>
            <w:tcW w:w="4814" w:type="dxa"/>
          </w:tcPr>
          <w:p w:rsidR="00660B60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</w:tcPr>
          <w:p w:rsidR="00660B60" w:rsidRPr="0037163B" w:rsidRDefault="00660B60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660B60" w:rsidRPr="0037163B" w:rsidTr="00014DDE">
        <w:tc>
          <w:tcPr>
            <w:tcW w:w="4814" w:type="dxa"/>
          </w:tcPr>
          <w:p w:rsidR="00660B60" w:rsidRPr="00273DB4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:rsidR="00660B60" w:rsidRPr="0037163B" w:rsidRDefault="00660B60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C47AE9" w:rsidRDefault="00C47AE9" w:rsidP="009A7789">
      <w:pPr>
        <w:jc w:val="both"/>
        <w:rPr>
          <w:rFonts w:eastAsia="Calibri"/>
          <w:sz w:val="22"/>
          <w:szCs w:val="22"/>
        </w:rPr>
      </w:pPr>
    </w:p>
    <w:p w:rsidR="00660B60" w:rsidRPr="000A0943" w:rsidRDefault="00660B60" w:rsidP="00660B60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660B60">
        <w:rPr>
          <w:rFonts w:eastAsia="Calibri"/>
          <w:smallCaps/>
          <w:sz w:val="22"/>
          <w:szCs w:val="22"/>
        </w:rPr>
        <w:lastRenderedPageBreak/>
        <w:t>Per gli appalti di forniture: campioni, descrizioni o fotografie con certificazioni di autenticità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660B60" w:rsidRPr="0037163B" w:rsidTr="00014DDE">
        <w:trPr>
          <w:tblHeader/>
        </w:trPr>
        <w:tc>
          <w:tcPr>
            <w:tcW w:w="4814" w:type="dxa"/>
            <w:vAlign w:val="center"/>
          </w:tcPr>
          <w:p w:rsidR="00660B60" w:rsidRPr="000257D3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:rsidR="00660B60" w:rsidRPr="00653194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660B60" w:rsidRPr="009A7789" w:rsidTr="00014DDE">
        <w:tc>
          <w:tcPr>
            <w:tcW w:w="4814" w:type="dxa"/>
            <w:vAlign w:val="center"/>
          </w:tcPr>
          <w:p w:rsidR="00660B60" w:rsidRPr="009A7789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660B60">
              <w:rPr>
                <w:rFonts w:eastAsia="Calibri"/>
                <w:sz w:val="22"/>
                <w:szCs w:val="22"/>
              </w:rPr>
              <w:t>Per gli appalti pubblici di forniture: L'operatore economico fornirà i campioni, le descrizioni o le fotografie dei prodotti da fornire, come richiesti, e provvederà alle certificazioni di autenticità ove del caso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:rsidR="00660B60" w:rsidRPr="009A7789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660B60" w:rsidRPr="0037163B" w:rsidTr="00014DDE">
        <w:tc>
          <w:tcPr>
            <w:tcW w:w="4814" w:type="dxa"/>
          </w:tcPr>
          <w:p w:rsidR="00660B60" w:rsidRPr="003C02B4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:rsidR="00660B60" w:rsidRPr="0037163B" w:rsidRDefault="00660B60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660B60" w:rsidRPr="0037163B" w:rsidTr="00014DDE">
        <w:tc>
          <w:tcPr>
            <w:tcW w:w="4814" w:type="dxa"/>
          </w:tcPr>
          <w:p w:rsidR="00660B60" w:rsidRPr="003C02B4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:rsidR="00660B60" w:rsidRPr="0037163B" w:rsidRDefault="00660B60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660B60" w:rsidRPr="0037163B" w:rsidTr="00014DDE">
        <w:tc>
          <w:tcPr>
            <w:tcW w:w="4814" w:type="dxa"/>
          </w:tcPr>
          <w:p w:rsidR="00660B60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</w:tcPr>
          <w:p w:rsidR="00660B60" w:rsidRPr="0037163B" w:rsidRDefault="00660B60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660B60" w:rsidRPr="0037163B" w:rsidTr="00014DDE">
        <w:tc>
          <w:tcPr>
            <w:tcW w:w="4814" w:type="dxa"/>
          </w:tcPr>
          <w:p w:rsidR="00660B60" w:rsidRPr="00273DB4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:rsidR="00660B60" w:rsidRPr="0037163B" w:rsidRDefault="00660B60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C47AE9" w:rsidRDefault="00C47AE9" w:rsidP="009A7789">
      <w:pPr>
        <w:jc w:val="both"/>
        <w:rPr>
          <w:rFonts w:eastAsia="Calibri"/>
          <w:sz w:val="22"/>
          <w:szCs w:val="22"/>
        </w:rPr>
      </w:pPr>
    </w:p>
    <w:p w:rsidR="00660B60" w:rsidRPr="000A0943" w:rsidRDefault="00660B60" w:rsidP="00660B60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660B60">
        <w:rPr>
          <w:rFonts w:eastAsia="Calibri"/>
          <w:smallCaps/>
          <w:sz w:val="22"/>
          <w:szCs w:val="22"/>
        </w:rPr>
        <w:t>Per gli appalti di forniture: certificati rilasciati da istituti di controllo della qualità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660B60" w:rsidRPr="0037163B" w:rsidTr="00014DDE">
        <w:trPr>
          <w:tblHeader/>
        </w:trPr>
        <w:tc>
          <w:tcPr>
            <w:tcW w:w="4814" w:type="dxa"/>
            <w:vAlign w:val="center"/>
          </w:tcPr>
          <w:p w:rsidR="00660B60" w:rsidRPr="000257D3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:rsidR="00660B60" w:rsidRPr="00653194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660B60" w:rsidRPr="009A7789" w:rsidTr="00014DDE">
        <w:tc>
          <w:tcPr>
            <w:tcW w:w="4814" w:type="dxa"/>
            <w:vAlign w:val="center"/>
          </w:tcPr>
          <w:p w:rsidR="00660B60" w:rsidRPr="009A7789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660B60">
              <w:rPr>
                <w:rFonts w:eastAsia="Calibri"/>
                <w:sz w:val="22"/>
                <w:szCs w:val="22"/>
              </w:rPr>
              <w:t>L'operatore economico può fornire i richiesti certificati rilasciati da istituti o servizi ufficiali incaricati del controllo della qualità, di riconosciuta competenza, i quali attestino la conformità di prodotti ben individuati mediante riferimenti alle specifiche tecniche o norme indicate nell'avviso o bando pertinente o nei documenti di gara?</w:t>
            </w:r>
          </w:p>
        </w:tc>
        <w:tc>
          <w:tcPr>
            <w:tcW w:w="4814" w:type="dxa"/>
            <w:vAlign w:val="center"/>
          </w:tcPr>
          <w:p w:rsidR="00660B60" w:rsidRPr="009A7789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660B60" w:rsidRPr="009A7789" w:rsidTr="00014DDE">
        <w:tc>
          <w:tcPr>
            <w:tcW w:w="4814" w:type="dxa"/>
            <w:vAlign w:val="center"/>
          </w:tcPr>
          <w:p w:rsidR="00660B60" w:rsidRPr="00660B60" w:rsidRDefault="00660B60" w:rsidP="00660B6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660B60">
              <w:rPr>
                <w:rFonts w:eastAsia="Calibri"/>
                <w:sz w:val="22"/>
                <w:szCs w:val="22"/>
              </w:rPr>
              <w:t xml:space="preserve">In caso negativo,spiegare perché </w:t>
            </w:r>
            <w:proofErr w:type="spellStart"/>
            <w:r w:rsidRPr="00660B60">
              <w:rPr>
                <w:rFonts w:eastAsia="Calibri"/>
                <w:sz w:val="22"/>
                <w:szCs w:val="22"/>
              </w:rPr>
              <w:t>eprecisare</w:t>
            </w:r>
            <w:proofErr w:type="spellEnd"/>
            <w:r w:rsidRPr="00660B60">
              <w:rPr>
                <w:rFonts w:eastAsia="Calibri"/>
                <w:sz w:val="22"/>
                <w:szCs w:val="22"/>
              </w:rPr>
              <w:t xml:space="preserve"> di quali </w:t>
            </w:r>
            <w:proofErr w:type="spellStart"/>
            <w:r w:rsidRPr="00660B60">
              <w:rPr>
                <w:rFonts w:eastAsia="Calibri"/>
                <w:sz w:val="22"/>
                <w:szCs w:val="22"/>
              </w:rPr>
              <w:t>altrimezzi</w:t>
            </w:r>
            <w:proofErr w:type="spellEnd"/>
            <w:r w:rsidRPr="00660B60">
              <w:rPr>
                <w:rFonts w:eastAsia="Calibri"/>
                <w:sz w:val="22"/>
                <w:szCs w:val="22"/>
              </w:rPr>
              <w:t xml:space="preserve"> di prova </w:t>
            </w:r>
            <w:proofErr w:type="spellStart"/>
            <w:r w:rsidRPr="00660B60">
              <w:rPr>
                <w:rFonts w:eastAsia="Calibri"/>
                <w:sz w:val="22"/>
                <w:szCs w:val="22"/>
              </w:rPr>
              <w:t>sidispone</w:t>
            </w:r>
            <w:proofErr w:type="spellEnd"/>
          </w:p>
        </w:tc>
        <w:tc>
          <w:tcPr>
            <w:tcW w:w="4814" w:type="dxa"/>
            <w:vAlign w:val="center"/>
          </w:tcPr>
          <w:p w:rsidR="00660B60" w:rsidRPr="0037163B" w:rsidRDefault="00660B60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660B60" w:rsidRPr="0037163B" w:rsidTr="00014DDE">
        <w:tc>
          <w:tcPr>
            <w:tcW w:w="4814" w:type="dxa"/>
          </w:tcPr>
          <w:p w:rsidR="00660B60" w:rsidRPr="003C02B4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:rsidR="00660B60" w:rsidRPr="0037163B" w:rsidRDefault="00660B60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660B60" w:rsidRPr="0037163B" w:rsidTr="00014DDE">
        <w:tc>
          <w:tcPr>
            <w:tcW w:w="4814" w:type="dxa"/>
          </w:tcPr>
          <w:p w:rsidR="00660B60" w:rsidRPr="003C02B4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:rsidR="00660B60" w:rsidRPr="0037163B" w:rsidRDefault="00660B60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660B60" w:rsidRPr="0037163B" w:rsidTr="00014DDE">
        <w:tc>
          <w:tcPr>
            <w:tcW w:w="4814" w:type="dxa"/>
          </w:tcPr>
          <w:p w:rsidR="00660B60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</w:tcPr>
          <w:p w:rsidR="00660B60" w:rsidRPr="0037163B" w:rsidRDefault="00660B60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660B60" w:rsidRPr="0037163B" w:rsidTr="00014DDE">
        <w:tc>
          <w:tcPr>
            <w:tcW w:w="4814" w:type="dxa"/>
          </w:tcPr>
          <w:p w:rsidR="00660B60" w:rsidRPr="00273DB4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:rsidR="00660B60" w:rsidRPr="0037163B" w:rsidRDefault="00660B60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C47AE9" w:rsidRDefault="00C47AE9" w:rsidP="009A7789">
      <w:pPr>
        <w:jc w:val="both"/>
        <w:rPr>
          <w:rFonts w:eastAsia="Calibri"/>
          <w:sz w:val="22"/>
          <w:szCs w:val="22"/>
        </w:rPr>
      </w:pPr>
    </w:p>
    <w:p w:rsidR="00C47AE9" w:rsidRPr="00660B60" w:rsidRDefault="00660B60" w:rsidP="009A7789">
      <w:pPr>
        <w:jc w:val="both"/>
        <w:rPr>
          <w:rFonts w:eastAsia="Calibri"/>
          <w:b/>
          <w:bCs/>
          <w:sz w:val="22"/>
          <w:szCs w:val="22"/>
        </w:rPr>
      </w:pPr>
      <w:r w:rsidRPr="00660B60">
        <w:rPr>
          <w:rFonts w:eastAsia="Calibri"/>
          <w:b/>
          <w:bCs/>
          <w:sz w:val="22"/>
          <w:szCs w:val="22"/>
        </w:rPr>
        <w:t xml:space="preserve">D: SISTEMI </w:t>
      </w:r>
      <w:proofErr w:type="spellStart"/>
      <w:r w:rsidRPr="00660B60">
        <w:rPr>
          <w:rFonts w:eastAsia="Calibri"/>
          <w:b/>
          <w:bCs/>
          <w:sz w:val="22"/>
          <w:szCs w:val="22"/>
        </w:rPr>
        <w:t>DI</w:t>
      </w:r>
      <w:proofErr w:type="spellEnd"/>
      <w:r w:rsidRPr="00660B60">
        <w:rPr>
          <w:rFonts w:eastAsia="Calibri"/>
          <w:b/>
          <w:bCs/>
          <w:sz w:val="22"/>
          <w:szCs w:val="22"/>
        </w:rPr>
        <w:t xml:space="preserve"> GARANZIA DELLA QUALITÀ E NORME </w:t>
      </w:r>
      <w:proofErr w:type="spellStart"/>
      <w:r w:rsidRPr="00660B60">
        <w:rPr>
          <w:rFonts w:eastAsia="Calibri"/>
          <w:b/>
          <w:bCs/>
          <w:sz w:val="22"/>
          <w:szCs w:val="22"/>
        </w:rPr>
        <w:t>DI</w:t>
      </w:r>
      <w:proofErr w:type="spellEnd"/>
      <w:r w:rsidRPr="00660B60">
        <w:rPr>
          <w:rFonts w:eastAsia="Calibri"/>
          <w:b/>
          <w:bCs/>
          <w:sz w:val="22"/>
          <w:szCs w:val="22"/>
        </w:rPr>
        <w:t xml:space="preserve"> GESTIONE AMBIENTALE</w:t>
      </w:r>
    </w:p>
    <w:p w:rsidR="00C47AE9" w:rsidRPr="00660B60" w:rsidRDefault="00660B60" w:rsidP="00660B60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660B60">
        <w:rPr>
          <w:rFonts w:eastAsia="Calibri"/>
          <w:i/>
          <w:iCs/>
          <w:sz w:val="18"/>
          <w:szCs w:val="18"/>
        </w:rPr>
        <w:t>L'operatore economico deve fornire informazioni solo se i programmi di garanzia della qualità e/o le norme di gestione ambientale sono stati richiesti dall'amministrazione aggiudicatrice o dall'ente aggiudicatore nell'avviso o bando pertinente o nei documenti di gara ivi citati.</w:t>
      </w:r>
    </w:p>
    <w:p w:rsidR="00C47AE9" w:rsidRDefault="00C47AE9" w:rsidP="009A7789">
      <w:pPr>
        <w:jc w:val="both"/>
        <w:rPr>
          <w:rFonts w:eastAsia="Calibri"/>
          <w:sz w:val="22"/>
          <w:szCs w:val="22"/>
        </w:rPr>
      </w:pPr>
    </w:p>
    <w:p w:rsidR="00660B60" w:rsidRPr="000A0943" w:rsidRDefault="00660B60" w:rsidP="00660B60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660B60">
        <w:rPr>
          <w:rFonts w:eastAsia="Calibri"/>
          <w:smallCaps/>
          <w:sz w:val="22"/>
          <w:szCs w:val="22"/>
        </w:rPr>
        <w:t>Certificati rilasciati da organismi indipendenti a conferma delle norme di garanzia della qualità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660B60" w:rsidRPr="0037163B" w:rsidTr="00B84168">
        <w:trPr>
          <w:tblHeader/>
        </w:trPr>
        <w:tc>
          <w:tcPr>
            <w:tcW w:w="4814" w:type="dxa"/>
            <w:vAlign w:val="center"/>
          </w:tcPr>
          <w:p w:rsidR="00660B60" w:rsidRPr="000257D3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:rsidR="00660B60" w:rsidRPr="00653194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B84168" w:rsidRPr="00B84168" w:rsidTr="00B84168">
        <w:tc>
          <w:tcPr>
            <w:tcW w:w="4814" w:type="dxa"/>
            <w:vAlign w:val="center"/>
          </w:tcPr>
          <w:p w:rsidR="00B84168" w:rsidRPr="00B84168" w:rsidRDefault="00B8416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B84168">
              <w:rPr>
                <w:rFonts w:eastAsia="Calibri"/>
                <w:sz w:val="22"/>
                <w:szCs w:val="22"/>
              </w:rPr>
              <w:t>Requisito</w:t>
            </w:r>
          </w:p>
        </w:tc>
        <w:tc>
          <w:tcPr>
            <w:tcW w:w="4814" w:type="dxa"/>
            <w:vAlign w:val="center"/>
          </w:tcPr>
          <w:p w:rsidR="00B84168" w:rsidRPr="00B84168" w:rsidRDefault="00B8416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660B60" w:rsidRPr="009A7789" w:rsidTr="00B84168">
        <w:tc>
          <w:tcPr>
            <w:tcW w:w="4814" w:type="dxa"/>
            <w:vAlign w:val="center"/>
          </w:tcPr>
          <w:p w:rsidR="00660B60" w:rsidRPr="009A7789" w:rsidRDefault="00B8416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B84168">
              <w:rPr>
                <w:rFonts w:eastAsia="Calibri"/>
                <w:sz w:val="22"/>
                <w:szCs w:val="22"/>
              </w:rPr>
              <w:t>L'operatore economico potrà presentare certificati rilasciati da organismi indipendenti per attestare che egli soddisfa le norme prescritte di garanzia della qualità, compresa l'accessibilità per le persone con disabilità?</w:t>
            </w:r>
          </w:p>
        </w:tc>
        <w:tc>
          <w:tcPr>
            <w:tcW w:w="4814" w:type="dxa"/>
            <w:vAlign w:val="center"/>
          </w:tcPr>
          <w:p w:rsidR="00660B60" w:rsidRPr="009A7789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660B60" w:rsidRPr="009A7789" w:rsidTr="00B84168">
        <w:tc>
          <w:tcPr>
            <w:tcW w:w="4814" w:type="dxa"/>
            <w:vAlign w:val="center"/>
          </w:tcPr>
          <w:p w:rsidR="00660B60" w:rsidRPr="00660B60" w:rsidRDefault="00B8416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B84168">
              <w:rPr>
                <w:rFonts w:eastAsia="Calibri"/>
                <w:sz w:val="22"/>
                <w:szCs w:val="22"/>
              </w:rPr>
              <w:t>In caso negativo, spiegare perché e precisare di quali altri mezzi di prova relativi al programma di garanzia della qualità si dispone:</w:t>
            </w:r>
          </w:p>
        </w:tc>
        <w:tc>
          <w:tcPr>
            <w:tcW w:w="4814" w:type="dxa"/>
            <w:vAlign w:val="center"/>
          </w:tcPr>
          <w:p w:rsidR="00660B60" w:rsidRPr="0037163B" w:rsidRDefault="00660B60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660B60" w:rsidRPr="0037163B" w:rsidTr="00B84168">
        <w:tc>
          <w:tcPr>
            <w:tcW w:w="4814" w:type="dxa"/>
          </w:tcPr>
          <w:p w:rsidR="00660B60" w:rsidRPr="003C02B4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:rsidR="00660B60" w:rsidRPr="0037163B" w:rsidRDefault="00660B60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660B60" w:rsidRPr="0037163B" w:rsidTr="00B84168">
        <w:tc>
          <w:tcPr>
            <w:tcW w:w="4814" w:type="dxa"/>
          </w:tcPr>
          <w:p w:rsidR="00660B60" w:rsidRPr="003C02B4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:rsidR="00660B60" w:rsidRPr="0037163B" w:rsidRDefault="00660B60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660B60" w:rsidRPr="0037163B" w:rsidTr="00B84168">
        <w:tc>
          <w:tcPr>
            <w:tcW w:w="4814" w:type="dxa"/>
          </w:tcPr>
          <w:p w:rsidR="00660B60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</w:tcPr>
          <w:p w:rsidR="00660B60" w:rsidRPr="0037163B" w:rsidRDefault="00660B60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660B60" w:rsidRPr="0037163B" w:rsidTr="00B84168">
        <w:tc>
          <w:tcPr>
            <w:tcW w:w="4814" w:type="dxa"/>
          </w:tcPr>
          <w:p w:rsidR="00660B60" w:rsidRPr="00273DB4" w:rsidRDefault="00660B60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:rsidR="00660B60" w:rsidRPr="0037163B" w:rsidRDefault="00660B60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C47AE9" w:rsidRDefault="00C47AE9" w:rsidP="009A7789">
      <w:pPr>
        <w:jc w:val="both"/>
        <w:rPr>
          <w:rFonts w:eastAsia="Calibri"/>
          <w:sz w:val="22"/>
          <w:szCs w:val="22"/>
        </w:rPr>
      </w:pPr>
    </w:p>
    <w:p w:rsidR="00B84168" w:rsidRPr="000A0943" w:rsidRDefault="00B84168" w:rsidP="00B84168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B84168">
        <w:rPr>
          <w:rFonts w:eastAsia="Calibri"/>
          <w:smallCaps/>
          <w:sz w:val="22"/>
          <w:szCs w:val="22"/>
        </w:rPr>
        <w:t>Certificati rilasciati da organismi indipendenti su sistemi o norme di gestione ambientale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B84168" w:rsidRPr="0037163B" w:rsidTr="00014DDE">
        <w:trPr>
          <w:tblHeader/>
        </w:trPr>
        <w:tc>
          <w:tcPr>
            <w:tcW w:w="4814" w:type="dxa"/>
            <w:vAlign w:val="center"/>
          </w:tcPr>
          <w:p w:rsidR="00B84168" w:rsidRPr="000257D3" w:rsidRDefault="00B8416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:rsidR="00B84168" w:rsidRPr="00653194" w:rsidRDefault="00B8416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B84168" w:rsidRPr="00B84168" w:rsidTr="00014DDE">
        <w:tc>
          <w:tcPr>
            <w:tcW w:w="4814" w:type="dxa"/>
            <w:vAlign w:val="center"/>
          </w:tcPr>
          <w:p w:rsidR="00B84168" w:rsidRPr="00B84168" w:rsidRDefault="00B8416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B84168">
              <w:rPr>
                <w:rFonts w:eastAsia="Calibri"/>
                <w:sz w:val="22"/>
                <w:szCs w:val="22"/>
              </w:rPr>
              <w:t>Requisito</w:t>
            </w:r>
          </w:p>
        </w:tc>
        <w:tc>
          <w:tcPr>
            <w:tcW w:w="4814" w:type="dxa"/>
            <w:vAlign w:val="center"/>
          </w:tcPr>
          <w:p w:rsidR="00B84168" w:rsidRPr="00B84168" w:rsidRDefault="00B8416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B84168" w:rsidRPr="009A7789" w:rsidTr="00014DDE">
        <w:tc>
          <w:tcPr>
            <w:tcW w:w="4814" w:type="dxa"/>
            <w:vAlign w:val="center"/>
          </w:tcPr>
          <w:p w:rsidR="00B84168" w:rsidRPr="009A7789" w:rsidRDefault="00B8416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B84168">
              <w:rPr>
                <w:rFonts w:eastAsia="Calibri"/>
                <w:sz w:val="22"/>
                <w:szCs w:val="22"/>
              </w:rPr>
              <w:lastRenderedPageBreak/>
              <w:t>L'operatore economico potrà presentare certificati rilasciati da organismi indipendenti per attestare che egli rispetta i sistemi o le norme di gestione ambientale prescritti?</w:t>
            </w:r>
          </w:p>
        </w:tc>
        <w:tc>
          <w:tcPr>
            <w:tcW w:w="4814" w:type="dxa"/>
            <w:vAlign w:val="center"/>
          </w:tcPr>
          <w:p w:rsidR="00B84168" w:rsidRPr="009A7789" w:rsidRDefault="00B8416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B84168" w:rsidRPr="009A7789" w:rsidTr="00014DDE">
        <w:tc>
          <w:tcPr>
            <w:tcW w:w="4814" w:type="dxa"/>
            <w:vAlign w:val="center"/>
          </w:tcPr>
          <w:p w:rsidR="00B84168" w:rsidRPr="00660B60" w:rsidRDefault="00B8416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B84168">
              <w:rPr>
                <w:rFonts w:eastAsia="Calibri"/>
                <w:sz w:val="22"/>
                <w:szCs w:val="22"/>
              </w:rPr>
              <w:t>In caso negativo, spiegare perché e precisare di quali altri mezzi di prova relativi ai sistemi o norme di gestione ambientale si dispone</w:t>
            </w:r>
          </w:p>
        </w:tc>
        <w:tc>
          <w:tcPr>
            <w:tcW w:w="4814" w:type="dxa"/>
            <w:vAlign w:val="center"/>
          </w:tcPr>
          <w:p w:rsidR="00B84168" w:rsidRPr="0037163B" w:rsidRDefault="00B84168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B84168" w:rsidRPr="0037163B" w:rsidTr="00014DDE">
        <w:tc>
          <w:tcPr>
            <w:tcW w:w="4814" w:type="dxa"/>
          </w:tcPr>
          <w:p w:rsidR="00B84168" w:rsidRPr="003C02B4" w:rsidRDefault="00B8416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:rsidR="00B84168" w:rsidRPr="0037163B" w:rsidRDefault="00B84168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B84168" w:rsidRPr="0037163B" w:rsidTr="00014DDE">
        <w:tc>
          <w:tcPr>
            <w:tcW w:w="4814" w:type="dxa"/>
          </w:tcPr>
          <w:p w:rsidR="00B84168" w:rsidRPr="003C02B4" w:rsidRDefault="00B8416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:rsidR="00B84168" w:rsidRPr="0037163B" w:rsidRDefault="00B84168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B84168" w:rsidRPr="0037163B" w:rsidTr="00014DDE">
        <w:tc>
          <w:tcPr>
            <w:tcW w:w="4814" w:type="dxa"/>
          </w:tcPr>
          <w:p w:rsidR="00B84168" w:rsidRDefault="00B8416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</w:tcPr>
          <w:p w:rsidR="00B84168" w:rsidRPr="0037163B" w:rsidRDefault="00B84168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B84168" w:rsidRPr="0037163B" w:rsidTr="00014DDE">
        <w:tc>
          <w:tcPr>
            <w:tcW w:w="4814" w:type="dxa"/>
          </w:tcPr>
          <w:p w:rsidR="00B84168" w:rsidRPr="00273DB4" w:rsidRDefault="00B8416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:rsidR="00B84168" w:rsidRPr="0037163B" w:rsidRDefault="00B84168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D67ADC" w:rsidRDefault="00D67ADC" w:rsidP="009A7789">
      <w:pPr>
        <w:jc w:val="both"/>
        <w:rPr>
          <w:rFonts w:eastAsia="Calibri"/>
          <w:sz w:val="22"/>
          <w:szCs w:val="22"/>
        </w:rPr>
      </w:pPr>
    </w:p>
    <w:p w:rsidR="00D67ADC" w:rsidRDefault="00D67ADC">
      <w:pPr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br w:type="page"/>
      </w:r>
    </w:p>
    <w:tbl>
      <w:tblPr>
        <w:tblStyle w:val="Grigliatabella"/>
        <w:tblW w:w="0" w:type="auto"/>
        <w:shd w:val="clear" w:color="auto" w:fill="D9D9D9" w:themeFill="background1" w:themeFillShade="D9"/>
        <w:tblLook w:val="04A0"/>
      </w:tblPr>
      <w:tblGrid>
        <w:gridCol w:w="9628"/>
      </w:tblGrid>
      <w:tr w:rsidR="00AB7B30" w:rsidRPr="00AB7B30" w:rsidTr="00AB7B30">
        <w:tc>
          <w:tcPr>
            <w:tcW w:w="9628" w:type="dxa"/>
            <w:shd w:val="clear" w:color="auto" w:fill="D9D9D9" w:themeFill="background1" w:themeFillShade="D9"/>
          </w:tcPr>
          <w:p w:rsidR="00AB7B30" w:rsidRDefault="00AB7B30" w:rsidP="00014DDE">
            <w:pPr>
              <w:jc w:val="center"/>
              <w:rPr>
                <w:b/>
                <w:color w:val="C0504D" w:themeColor="accent2"/>
                <w:sz w:val="22"/>
                <w:szCs w:val="22"/>
              </w:rPr>
            </w:pPr>
            <w:r w:rsidRPr="00AB7B30">
              <w:rPr>
                <w:b/>
                <w:color w:val="C0504D" w:themeColor="accent2"/>
                <w:sz w:val="22"/>
                <w:szCs w:val="22"/>
              </w:rPr>
              <w:lastRenderedPageBreak/>
              <w:t xml:space="preserve">PARTE V: RIDUZIONE DEL NUMERO </w:t>
            </w:r>
            <w:proofErr w:type="spellStart"/>
            <w:r w:rsidRPr="00AB7B30">
              <w:rPr>
                <w:b/>
                <w:color w:val="C0504D" w:themeColor="accent2"/>
                <w:sz w:val="22"/>
                <w:szCs w:val="22"/>
              </w:rPr>
              <w:t>DI</w:t>
            </w:r>
            <w:proofErr w:type="spellEnd"/>
            <w:r w:rsidRPr="00AB7B30">
              <w:rPr>
                <w:b/>
                <w:color w:val="C0504D" w:themeColor="accent2"/>
                <w:sz w:val="22"/>
                <w:szCs w:val="22"/>
              </w:rPr>
              <w:t xml:space="preserve"> CANDIDATI QUALIFICATI</w:t>
            </w:r>
          </w:p>
          <w:p w:rsidR="00CC2E5B" w:rsidRPr="00AB7B30" w:rsidRDefault="00CC2E5B" w:rsidP="00CC2E5B">
            <w:pPr>
              <w:autoSpaceDE w:val="0"/>
              <w:autoSpaceDN w:val="0"/>
              <w:adjustRightInd w:val="0"/>
              <w:jc w:val="both"/>
              <w:rPr>
                <w:b/>
                <w:color w:val="C0504D" w:themeColor="accent2"/>
                <w:sz w:val="22"/>
                <w:szCs w:val="22"/>
              </w:rPr>
            </w:pPr>
            <w:r w:rsidRPr="00CC2E5B">
              <w:rPr>
                <w:rFonts w:eastAsia="Calibri"/>
                <w:sz w:val="18"/>
                <w:szCs w:val="18"/>
              </w:rPr>
              <w:t>L'operatore economico deve fornire informazioni solo se l'amministrazione aggiudicatrice o l'ente aggiudicatore ha specificato i criteri e le regole obiettivi e non discriminatori da applicare per limitare il numero di candidati che saranno invitati a presentare un'offerta o a partecipare al dialogo. Tali informazioni, che possono essere accompagnate da condizioni relative ai (tipi di) certificati o alle forme di prove documentali da produrre eventualmente, sono riportate nell'avviso o bando pertinente o nei documenti di gara ivi citati. Solo per le procedure ristrette, le procedure competitive con negoziazione, le procedure di dialogo competitivo e i partenariati per l'innovazione:</w:t>
            </w:r>
          </w:p>
        </w:tc>
      </w:tr>
    </w:tbl>
    <w:p w:rsidR="00C47AE9" w:rsidRDefault="00C47AE9" w:rsidP="009A7789">
      <w:pPr>
        <w:jc w:val="both"/>
        <w:rPr>
          <w:rFonts w:eastAsia="Calibri"/>
          <w:sz w:val="22"/>
          <w:szCs w:val="22"/>
        </w:rPr>
      </w:pPr>
    </w:p>
    <w:p w:rsidR="00B84168" w:rsidRPr="000A0943" w:rsidRDefault="00B84168" w:rsidP="00B84168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B84168">
        <w:rPr>
          <w:rFonts w:eastAsia="Calibri"/>
          <w:smallCaps/>
          <w:sz w:val="22"/>
          <w:szCs w:val="22"/>
        </w:rPr>
        <w:t>Riduzione del numero dei candidati qualificati</w:t>
      </w:r>
    </w:p>
    <w:tbl>
      <w:tblPr>
        <w:tblStyle w:val="Grigliatabella"/>
        <w:tblW w:w="0" w:type="auto"/>
        <w:tblLook w:val="04A0"/>
      </w:tblPr>
      <w:tblGrid>
        <w:gridCol w:w="4814"/>
        <w:gridCol w:w="4814"/>
      </w:tblGrid>
      <w:tr w:rsidR="00B84168" w:rsidRPr="0037163B" w:rsidTr="00014DDE">
        <w:trPr>
          <w:tblHeader/>
        </w:trPr>
        <w:tc>
          <w:tcPr>
            <w:tcW w:w="4814" w:type="dxa"/>
            <w:vAlign w:val="center"/>
          </w:tcPr>
          <w:p w:rsidR="00B84168" w:rsidRPr="000257D3" w:rsidRDefault="00B8416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:rsidR="00B84168" w:rsidRPr="00653194" w:rsidRDefault="00B8416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B84168" w:rsidRPr="009A7789" w:rsidTr="00014DDE">
        <w:tc>
          <w:tcPr>
            <w:tcW w:w="4814" w:type="dxa"/>
            <w:vAlign w:val="center"/>
          </w:tcPr>
          <w:p w:rsidR="00B84168" w:rsidRPr="009A7789" w:rsidRDefault="00B8416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B84168">
              <w:rPr>
                <w:rFonts w:eastAsia="Calibri"/>
                <w:sz w:val="22"/>
                <w:szCs w:val="22"/>
              </w:rPr>
              <w:t>L'operatore economico dichiara che soddisfa i criteri e le regole oggettivi e non discriminatori da applicare al fine di limitare il numero di candidati nel modo seguente: Nel caso in cui siano richiesti certi certificati o altre forme di prove documentali, indicare per ciascuno se l'operatore economico ha i documenti richiesti</w:t>
            </w:r>
          </w:p>
        </w:tc>
        <w:tc>
          <w:tcPr>
            <w:tcW w:w="4814" w:type="dxa"/>
            <w:vAlign w:val="center"/>
          </w:tcPr>
          <w:p w:rsidR="00B84168" w:rsidRPr="009A7789" w:rsidRDefault="00B8416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B84168" w:rsidRPr="009A7789" w:rsidTr="00014DDE">
        <w:tc>
          <w:tcPr>
            <w:tcW w:w="4814" w:type="dxa"/>
            <w:vAlign w:val="center"/>
          </w:tcPr>
          <w:p w:rsidR="00B84168" w:rsidRPr="00B84168" w:rsidRDefault="00B8416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B84168">
              <w:rPr>
                <w:rFonts w:eastAsia="Calibri"/>
                <w:sz w:val="22"/>
                <w:szCs w:val="22"/>
              </w:rPr>
              <w:t>Si prega di descriverli</w:t>
            </w:r>
          </w:p>
        </w:tc>
        <w:tc>
          <w:tcPr>
            <w:tcW w:w="4814" w:type="dxa"/>
            <w:vAlign w:val="center"/>
          </w:tcPr>
          <w:p w:rsidR="00B84168" w:rsidRPr="0037163B" w:rsidRDefault="00B84168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B84168" w:rsidRPr="0037163B" w:rsidTr="00014DDE">
        <w:tc>
          <w:tcPr>
            <w:tcW w:w="4814" w:type="dxa"/>
          </w:tcPr>
          <w:p w:rsidR="00B84168" w:rsidRPr="003C02B4" w:rsidRDefault="00B8416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:rsidR="00B84168" w:rsidRPr="0037163B" w:rsidRDefault="00B84168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B84168" w:rsidRPr="0037163B" w:rsidTr="00014DDE">
        <w:tc>
          <w:tcPr>
            <w:tcW w:w="4814" w:type="dxa"/>
          </w:tcPr>
          <w:p w:rsidR="00B84168" w:rsidRPr="003C02B4" w:rsidRDefault="00B8416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:rsidR="00B84168" w:rsidRPr="0037163B" w:rsidRDefault="00B84168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B84168" w:rsidRPr="0037163B" w:rsidTr="00014DDE">
        <w:tc>
          <w:tcPr>
            <w:tcW w:w="4814" w:type="dxa"/>
          </w:tcPr>
          <w:p w:rsidR="00B84168" w:rsidRDefault="00B8416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</w:tcPr>
          <w:p w:rsidR="00B84168" w:rsidRPr="0037163B" w:rsidRDefault="00B84168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B84168" w:rsidRPr="0037163B" w:rsidTr="00014DDE">
        <w:tc>
          <w:tcPr>
            <w:tcW w:w="4814" w:type="dxa"/>
          </w:tcPr>
          <w:p w:rsidR="00B84168" w:rsidRPr="00273DB4" w:rsidRDefault="00B84168" w:rsidP="00014DD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:rsidR="00B84168" w:rsidRPr="0037163B" w:rsidRDefault="00B84168" w:rsidP="00014DD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9A7789" w:rsidRDefault="009A7789" w:rsidP="009A7789">
      <w:pPr>
        <w:jc w:val="both"/>
        <w:rPr>
          <w:rFonts w:eastAsia="Calibri"/>
          <w:sz w:val="22"/>
          <w:szCs w:val="22"/>
        </w:rPr>
      </w:pPr>
    </w:p>
    <w:tbl>
      <w:tblPr>
        <w:tblStyle w:val="Grigliatabella"/>
        <w:tblW w:w="0" w:type="auto"/>
        <w:shd w:val="clear" w:color="auto" w:fill="D9D9D9" w:themeFill="background1" w:themeFillShade="D9"/>
        <w:tblLook w:val="04A0"/>
      </w:tblPr>
      <w:tblGrid>
        <w:gridCol w:w="9628"/>
      </w:tblGrid>
      <w:tr w:rsidR="00AB7B30" w:rsidRPr="00AB7B30" w:rsidTr="00AB7B30">
        <w:tc>
          <w:tcPr>
            <w:tcW w:w="9628" w:type="dxa"/>
            <w:shd w:val="clear" w:color="auto" w:fill="D9D9D9" w:themeFill="background1" w:themeFillShade="D9"/>
          </w:tcPr>
          <w:p w:rsidR="00AB7B30" w:rsidRPr="00AB7B30" w:rsidRDefault="00AB7B30" w:rsidP="00014DDE">
            <w:pPr>
              <w:jc w:val="center"/>
              <w:rPr>
                <w:b/>
                <w:color w:val="C0504D" w:themeColor="accent2"/>
                <w:sz w:val="22"/>
                <w:szCs w:val="22"/>
              </w:rPr>
            </w:pPr>
            <w:r w:rsidRPr="00AB7B30">
              <w:rPr>
                <w:b/>
                <w:color w:val="C0504D" w:themeColor="accent2"/>
                <w:sz w:val="22"/>
                <w:szCs w:val="22"/>
              </w:rPr>
              <w:t xml:space="preserve">PARTE </w:t>
            </w:r>
            <w:proofErr w:type="spellStart"/>
            <w:r w:rsidRPr="00AB7B30">
              <w:rPr>
                <w:b/>
                <w:color w:val="C0504D" w:themeColor="accent2"/>
                <w:sz w:val="22"/>
                <w:szCs w:val="22"/>
              </w:rPr>
              <w:t>VI</w:t>
            </w:r>
            <w:proofErr w:type="spellEnd"/>
            <w:r w:rsidRPr="00AB7B30">
              <w:rPr>
                <w:b/>
                <w:color w:val="C0504D" w:themeColor="accent2"/>
                <w:sz w:val="22"/>
                <w:szCs w:val="22"/>
              </w:rPr>
              <w:t>: DICHIARAZIONI FINALI</w:t>
            </w:r>
          </w:p>
        </w:tc>
      </w:tr>
    </w:tbl>
    <w:p w:rsidR="00AB7B30" w:rsidRDefault="00AB7B30" w:rsidP="0037163B">
      <w:pPr>
        <w:jc w:val="both"/>
        <w:rPr>
          <w:rFonts w:eastAsia="Calibri"/>
          <w:sz w:val="22"/>
          <w:szCs w:val="22"/>
        </w:rPr>
      </w:pPr>
    </w:p>
    <w:p w:rsidR="00B32846" w:rsidRDefault="00B84168" w:rsidP="0037163B">
      <w:pPr>
        <w:jc w:val="both"/>
        <w:rPr>
          <w:rFonts w:eastAsia="Calibri"/>
          <w:sz w:val="22"/>
          <w:szCs w:val="22"/>
        </w:rPr>
      </w:pPr>
      <w:r w:rsidRPr="00B84168">
        <w:rPr>
          <w:rFonts w:eastAsia="Calibri"/>
          <w:sz w:val="22"/>
          <w:szCs w:val="22"/>
        </w:rPr>
        <w:t>Il sottoscritto/I sottoscritti dichiara/dichiarano formalmente che le informazioni riportate nelle precedenti parti da II a V sono veritiere e corrette e che il sottoscritto/i sottoscritti è/sono consapevole/consapevoli delle conseguenze di una grave falsa dichiarazione, ai sensi dell’articolo 76 del DPR 445/2000. Ferme restando le disposizioni degli articoli 40 e 46 del DPR 445/2000, il sottoscritto/I sottoscritti dichiara/dichiarano formalmente di essere in grado di produrre, su richiesta e senza indugio, i certificati e le altre forme di prove documentali del caso, con le seguenti eccezioni: a) se l'amministrazione aggiudicatrice o l'ente aggiudicatore hanno la possibilità di acquisire direttamente la documentazione complementare accedendo a una banca dati nazionale che sia disponibile gratuitamente in un qualunque Stato membro, oppure b) a decorrere al più tardi dal 18 aprile 2018, l'amministrazione aggiudicatrice o l'ente aggiudicatore sono già in possesso della documentazione in questione. Il sottoscritto/I sottoscritti autorizza/autorizzano formalmente l'amministrazione aggiudicatrice o ente aggiudicatore di cui alla parte I, sezione A ad accedere ai documenti complementari alle informazioni del presente documento di gara unico europeo, ai fini della suddetta procedura di appalto.</w:t>
      </w:r>
    </w:p>
    <w:p w:rsidR="00FF6762" w:rsidRDefault="00FF6762" w:rsidP="00FF6762">
      <w:pPr>
        <w:spacing w:after="80"/>
        <w:jc w:val="both"/>
        <w:rPr>
          <w:sz w:val="22"/>
          <w:szCs w:val="22"/>
        </w:rPr>
      </w:pPr>
    </w:p>
    <w:p w:rsidR="00FF6762" w:rsidRPr="00FF6762" w:rsidRDefault="00FF6762" w:rsidP="00FF6762">
      <w:pPr>
        <w:spacing w:after="80"/>
        <w:jc w:val="both"/>
        <w:rPr>
          <w:sz w:val="22"/>
          <w:szCs w:val="22"/>
        </w:rPr>
      </w:pPr>
      <w:r w:rsidRPr="00FF6762">
        <w:rPr>
          <w:sz w:val="22"/>
          <w:szCs w:val="22"/>
        </w:rPr>
        <w:t>Data</w:t>
      </w:r>
    </w:p>
    <w:p w:rsidR="00FF6762" w:rsidRPr="0037163B" w:rsidRDefault="00FF6762" w:rsidP="00FF6762">
      <w:pPr>
        <w:spacing w:after="80"/>
        <w:jc w:val="both"/>
        <w:rPr>
          <w:sz w:val="22"/>
          <w:szCs w:val="22"/>
        </w:rPr>
      </w:pPr>
      <w:r w:rsidRPr="00FF6762">
        <w:rPr>
          <w:sz w:val="22"/>
          <w:szCs w:val="22"/>
        </w:rPr>
        <w:t>Luogo</w:t>
      </w:r>
    </w:p>
    <w:sectPr w:rsidR="00FF6762" w:rsidRPr="0037163B" w:rsidSect="00EF20B3">
      <w:footerReference w:type="even" r:id="rId10"/>
      <w:footerReference w:type="default" r:id="rId11"/>
      <w:pgSz w:w="11906" w:h="16838" w:code="9"/>
      <w:pgMar w:top="1134" w:right="1134" w:bottom="1134" w:left="1134" w:header="567" w:footer="567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53B7" w:rsidRDefault="004353B7" w:rsidP="00AC4270">
      <w:r>
        <w:separator/>
      </w:r>
    </w:p>
  </w:endnote>
  <w:endnote w:type="continuationSeparator" w:id="1">
    <w:p w:rsidR="004353B7" w:rsidRDefault="004353B7" w:rsidP="00AC42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tarBats">
    <w:altName w:val="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-Antiqua,Bold">
    <w:altName w:val="Book Antiqu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charset w:val="00"/>
    <w:family w:val="swiss"/>
    <w:pitch w:val="variable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DDE" w:rsidRDefault="00014DDE">
    <w:pPr>
      <w:pStyle w:val="Pidipagina"/>
    </w:pPr>
  </w:p>
  <w:p w:rsidR="00014DDE" w:rsidRDefault="00014DDE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DDE" w:rsidRDefault="00BB67BF" w:rsidP="00F7347A">
    <w:pPr>
      <w:pStyle w:val="Pidipagina"/>
      <w:jc w:val="right"/>
    </w:pPr>
    <w:r w:rsidRPr="00F7347A">
      <w:rPr>
        <w:sz w:val="18"/>
        <w:szCs w:val="18"/>
      </w:rPr>
      <w:fldChar w:fldCharType="begin"/>
    </w:r>
    <w:r w:rsidR="00014DDE" w:rsidRPr="00F7347A">
      <w:rPr>
        <w:sz w:val="18"/>
        <w:szCs w:val="18"/>
      </w:rPr>
      <w:instrText xml:space="preserve"> PAGE   \* MERGEFORMAT </w:instrText>
    </w:r>
    <w:r w:rsidRPr="00F7347A">
      <w:rPr>
        <w:sz w:val="18"/>
        <w:szCs w:val="18"/>
      </w:rPr>
      <w:fldChar w:fldCharType="separate"/>
    </w:r>
    <w:r w:rsidR="00FE152C">
      <w:rPr>
        <w:noProof/>
        <w:sz w:val="18"/>
        <w:szCs w:val="18"/>
      </w:rPr>
      <w:t>4</w:t>
    </w:r>
    <w:r w:rsidRPr="00F7347A">
      <w:rPr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53B7" w:rsidRDefault="004353B7" w:rsidP="00AC4270">
      <w:r>
        <w:separator/>
      </w:r>
    </w:p>
  </w:footnote>
  <w:footnote w:type="continuationSeparator" w:id="1">
    <w:p w:rsidR="004353B7" w:rsidRDefault="004353B7" w:rsidP="00AC42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bullet"/>
      <w:suff w:val="nothing"/>
      <w:lvlText w:val=""/>
      <w:lvlJc w:val="left"/>
      <w:pPr>
        <w:ind w:left="283" w:hanging="283"/>
      </w:pPr>
      <w:rPr>
        <w:rFonts w:ascii="StarBats" w:hAnsi="StarBats"/>
        <w:sz w:val="18"/>
      </w:rPr>
    </w:lvl>
    <w:lvl w:ilvl="1">
      <w:start w:val="1"/>
      <w:numFmt w:val="bullet"/>
      <w:pStyle w:val="Paragrafo2"/>
      <w:suff w:val="nothing"/>
      <w:lvlText w:val=""/>
      <w:lvlJc w:val="left"/>
      <w:pPr>
        <w:ind w:left="566" w:hanging="283"/>
      </w:pPr>
      <w:rPr>
        <w:rFonts w:ascii="StarBats" w:hAnsi="StarBats"/>
        <w:sz w:val="18"/>
      </w:rPr>
    </w:lvl>
    <w:lvl w:ilvl="2">
      <w:start w:val="1"/>
      <w:numFmt w:val="bullet"/>
      <w:suff w:val="nothing"/>
      <w:lvlText w:val=""/>
      <w:lvlJc w:val="left"/>
      <w:pPr>
        <w:ind w:left="849" w:hanging="283"/>
      </w:pPr>
      <w:rPr>
        <w:rFonts w:ascii="StarBats" w:hAnsi="StarBats"/>
        <w:sz w:val="18"/>
      </w:rPr>
    </w:lvl>
    <w:lvl w:ilvl="3">
      <w:start w:val="1"/>
      <w:numFmt w:val="bullet"/>
      <w:suff w:val="nothing"/>
      <w:lvlText w:val=""/>
      <w:lvlJc w:val="left"/>
      <w:pPr>
        <w:ind w:left="1132" w:hanging="283"/>
      </w:pPr>
      <w:rPr>
        <w:rFonts w:ascii="StarBats" w:hAnsi="StarBats"/>
        <w:sz w:val="18"/>
      </w:rPr>
    </w:lvl>
    <w:lvl w:ilvl="4">
      <w:start w:val="1"/>
      <w:numFmt w:val="bullet"/>
      <w:suff w:val="nothing"/>
      <w:lvlText w:val=""/>
      <w:lvlJc w:val="left"/>
      <w:pPr>
        <w:ind w:left="1415" w:hanging="283"/>
      </w:pPr>
      <w:rPr>
        <w:rFonts w:ascii="StarBats" w:hAnsi="StarBats"/>
        <w:sz w:val="18"/>
      </w:rPr>
    </w:lvl>
    <w:lvl w:ilvl="5">
      <w:start w:val="1"/>
      <w:numFmt w:val="bullet"/>
      <w:suff w:val="nothing"/>
      <w:lvlText w:val=""/>
      <w:lvlJc w:val="left"/>
      <w:pPr>
        <w:ind w:left="1698" w:hanging="283"/>
      </w:pPr>
      <w:rPr>
        <w:rFonts w:ascii="StarBats" w:hAnsi="StarBats"/>
        <w:sz w:val="18"/>
      </w:rPr>
    </w:lvl>
    <w:lvl w:ilvl="6">
      <w:start w:val="1"/>
      <w:numFmt w:val="bullet"/>
      <w:suff w:val="nothing"/>
      <w:lvlText w:val=""/>
      <w:lvlJc w:val="left"/>
      <w:pPr>
        <w:ind w:left="1981" w:hanging="283"/>
      </w:pPr>
      <w:rPr>
        <w:rFonts w:ascii="StarBats" w:hAnsi="StarBats"/>
        <w:sz w:val="18"/>
      </w:rPr>
    </w:lvl>
    <w:lvl w:ilvl="7">
      <w:start w:val="1"/>
      <w:numFmt w:val="bullet"/>
      <w:suff w:val="nothing"/>
      <w:lvlText w:val=""/>
      <w:lvlJc w:val="left"/>
      <w:pPr>
        <w:ind w:left="2264" w:hanging="283"/>
      </w:pPr>
      <w:rPr>
        <w:rFonts w:ascii="StarBats" w:hAnsi="StarBats"/>
        <w:sz w:val="18"/>
      </w:rPr>
    </w:lvl>
    <w:lvl w:ilvl="8">
      <w:start w:val="1"/>
      <w:numFmt w:val="bullet"/>
      <w:suff w:val="nothing"/>
      <w:lvlText w:val=""/>
      <w:lvlJc w:val="left"/>
      <w:pPr>
        <w:ind w:left="2547" w:hanging="283"/>
      </w:pPr>
      <w:rPr>
        <w:rFonts w:ascii="StarBats" w:hAnsi="StarBats"/>
        <w:sz w:val="18"/>
      </w:rPr>
    </w:lvl>
  </w:abstractNum>
  <w:abstractNum w:abstractNumId="1">
    <w:nsid w:val="00000003"/>
    <w:multiLevelType w:val="multilevel"/>
    <w:tmpl w:val="00000003"/>
    <w:name w:val="WW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200" w:hanging="180"/>
      </w:pPr>
    </w:lvl>
  </w:abstractNum>
  <w:abstractNum w:abstractNumId="2">
    <w:nsid w:val="00000004"/>
    <w:multiLevelType w:val="multilevel"/>
    <w:tmpl w:val="00000004"/>
    <w:name w:val="WWNum16"/>
    <w:lvl w:ilvl="0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/>
      </w:rPr>
    </w:lvl>
  </w:abstractNum>
  <w:abstractNum w:abstractNumId="3">
    <w:nsid w:val="00000005"/>
    <w:multiLevelType w:val="multilevel"/>
    <w:tmpl w:val="00000005"/>
    <w:name w:val="WWNum5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>
    <w:nsid w:val="00000006"/>
    <w:multiLevelType w:val="multilevel"/>
    <w:tmpl w:val="00000006"/>
    <w:name w:val="WW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kern w:val="1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7"/>
    <w:multiLevelType w:val="multilevel"/>
    <w:tmpl w:val="31B660E4"/>
    <w:name w:val="WW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kern w:val="1"/>
        <w:sz w:val="15"/>
        <w:szCs w:val="15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3600" w:hanging="360"/>
      </w:pPr>
    </w:lvl>
  </w:abstractNum>
  <w:abstractNum w:abstractNumId="6">
    <w:nsid w:val="00000008"/>
    <w:multiLevelType w:val="multilevel"/>
    <w:tmpl w:val="00000008"/>
    <w:name w:val="WWNum8"/>
    <w:lvl w:ilvl="0">
      <w:start w:val="1"/>
      <w:numFmt w:val="bullet"/>
      <w:lvlText w:val=""/>
      <w:lvlJc w:val="left"/>
      <w:pPr>
        <w:tabs>
          <w:tab w:val="num" w:pos="0"/>
        </w:tabs>
        <w:ind w:left="1417" w:hanging="567"/>
      </w:pPr>
      <w:rPr>
        <w:rFonts w:ascii="Symbol" w:hAnsi="Symbol" w:cs="Symbol"/>
        <w:sz w:val="15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9"/>
    <w:multiLevelType w:val="multilevel"/>
    <w:tmpl w:val="00000009"/>
    <w:name w:val="WWNum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A"/>
    <w:multiLevelType w:val="multilevel"/>
    <w:tmpl w:val="3D8C9648"/>
    <w:name w:val="WWNum10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strike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000000B"/>
    <w:multiLevelType w:val="multilevel"/>
    <w:tmpl w:val="0000000B"/>
    <w:name w:val="WWNum1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C"/>
    <w:multiLevelType w:val="multilevel"/>
    <w:tmpl w:val="0000000C"/>
    <w:name w:val="WWNum1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0000000D"/>
    <w:multiLevelType w:val="multilevel"/>
    <w:tmpl w:val="0000000D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>
    <w:nsid w:val="0000000E"/>
    <w:multiLevelType w:val="multilevel"/>
    <w:tmpl w:val="036A5BEC"/>
    <w:name w:val="WWNum14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ourier New" w:hAnsi="Courier New" w:cs="Courier New"/>
        <w:b w:val="0"/>
        <w:sz w:val="1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3">
    <w:nsid w:val="11E6483D"/>
    <w:multiLevelType w:val="multilevel"/>
    <w:tmpl w:val="198C75B6"/>
    <w:lvl w:ilvl="0">
      <w:start w:val="1"/>
      <w:numFmt w:val="lowerLetter"/>
      <w:pStyle w:val="Elenco1"/>
      <w:lvlText w:val="%1)"/>
      <w:lvlJc w:val="left"/>
      <w:pPr>
        <w:ind w:left="360" w:firstLine="0"/>
      </w:pPr>
      <w:rPr>
        <w:rFonts w:hint="default"/>
        <w:b w:val="0"/>
        <w:i w:val="0"/>
        <w:sz w:val="20"/>
        <w:szCs w:val="20"/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rFonts w:hint="default"/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rFonts w:hint="default"/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rFonts w:hint="default"/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hint="default"/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rFonts w:hint="default"/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hint="default"/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hint="default"/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rFonts w:hint="default"/>
        <w:vertAlign w:val="baseline"/>
      </w:rPr>
    </w:lvl>
  </w:abstractNum>
  <w:abstractNum w:abstractNumId="14">
    <w:nsid w:val="1B0078B4"/>
    <w:multiLevelType w:val="multilevel"/>
    <w:tmpl w:val="BD607F5A"/>
    <w:lvl w:ilvl="0">
      <w:start w:val="1"/>
      <w:numFmt w:val="decimal"/>
      <w:pStyle w:val="Titolo2"/>
      <w:lvlText w:val="%1."/>
      <w:lvlJc w:val="left"/>
      <w:pPr>
        <w:ind w:left="360" w:hanging="360"/>
      </w:pPr>
      <w:rPr>
        <w:rFonts w:ascii="Palatino Linotype" w:hAnsi="Palatino Linotype" w:hint="default"/>
        <w:i w:val="0"/>
        <w:color w:val="auto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2C02021C"/>
    <w:multiLevelType w:val="hybridMultilevel"/>
    <w:tmpl w:val="2866448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7D7367"/>
    <w:multiLevelType w:val="hybridMultilevel"/>
    <w:tmpl w:val="420E7AD2"/>
    <w:lvl w:ilvl="0" w:tplc="46D47E9A">
      <w:start w:val="1"/>
      <w:numFmt w:val="decimal"/>
      <w:pStyle w:val="Titolo"/>
      <w:lvlText w:val="ART. %1"/>
      <w:lvlJc w:val="left"/>
      <w:pPr>
        <w:ind w:left="720" w:hanging="360"/>
      </w:pPr>
      <w:rPr>
        <w:rFonts w:ascii="Arial" w:hAnsi="Arial" w:cs="Arial" w:hint="default"/>
        <w:b/>
        <w:i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0F2F6A"/>
    <w:multiLevelType w:val="hybridMultilevel"/>
    <w:tmpl w:val="3DA2C0B2"/>
    <w:lvl w:ilvl="0" w:tplc="9D44BD9A">
      <w:start w:val="1"/>
      <w:numFmt w:val="lowerLetter"/>
      <w:lvlText w:val="%1)"/>
      <w:lvlJc w:val="left"/>
      <w:pPr>
        <w:ind w:left="720" w:hanging="360"/>
      </w:pPr>
      <w:rPr>
        <w:rFonts w:hint="default"/>
        <w:sz w:val="15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E068FD"/>
    <w:multiLevelType w:val="multilevel"/>
    <w:tmpl w:val="917CE50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9">
    <w:nsid w:val="52B5393F"/>
    <w:multiLevelType w:val="hybridMultilevel"/>
    <w:tmpl w:val="4B22CF64"/>
    <w:lvl w:ilvl="0" w:tplc="AE28A06E">
      <w:start w:val="1"/>
      <w:numFmt w:val="decimal"/>
      <w:pStyle w:val="Titolo1"/>
      <w:lvlText w:val="Art. %1"/>
      <w:lvlJc w:val="left"/>
      <w:pPr>
        <w:ind w:left="928" w:hanging="360"/>
      </w:pPr>
      <w:rPr>
        <w:rFonts w:ascii="Arial" w:hAnsi="Arial" w:cs="Arial" w:hint="default"/>
        <w:b/>
        <w:i w:val="0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5DF668CF"/>
    <w:multiLevelType w:val="singleLevel"/>
    <w:tmpl w:val="49246E6A"/>
    <w:lvl w:ilvl="0">
      <w:start w:val="1"/>
      <w:numFmt w:val="bullet"/>
      <w:pStyle w:val="Elencocorpodeltesto6"/>
      <w:lvlText w:val=""/>
      <w:legacy w:legacy="1" w:legacySpace="0" w:legacyIndent="360"/>
      <w:lvlJc w:val="left"/>
      <w:pPr>
        <w:ind w:left="360" w:hanging="360"/>
      </w:pPr>
      <w:rPr>
        <w:rFonts w:ascii="Symbol" w:hAnsi="Symbol" w:hint="default"/>
      </w:rPr>
    </w:lvl>
  </w:abstractNum>
  <w:abstractNum w:abstractNumId="21">
    <w:nsid w:val="68764FAD"/>
    <w:multiLevelType w:val="multilevel"/>
    <w:tmpl w:val="885CCC14"/>
    <w:styleLink w:val="Stile2"/>
    <w:lvl w:ilvl="0">
      <w:start w:val="1"/>
      <w:numFmt w:val="decimal"/>
      <w:lvlText w:val="%1."/>
      <w:lvlJc w:val="left"/>
      <w:pPr>
        <w:ind w:left="360" w:hanging="360"/>
      </w:pPr>
      <w:rPr>
        <w:rFonts w:ascii="Garamond" w:hAnsi="Garamond" w:hint="default"/>
        <w:b/>
        <w:i w:val="0"/>
        <w:sz w:val="24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ascii="Garamond" w:hAnsi="Garamond"/>
        <w:b/>
        <w:caps/>
        <w:smallCaps w:val="0"/>
        <w:strike w:val="0"/>
        <w:dstrike w:val="0"/>
        <w:vanish w:val="0"/>
        <w:sz w:val="24"/>
        <w:vertAlign w:val="baseline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14"/>
  </w:num>
  <w:num w:numId="2">
    <w:abstractNumId w:val="20"/>
  </w:num>
  <w:num w:numId="3">
    <w:abstractNumId w:val="16"/>
  </w:num>
  <w:num w:numId="4">
    <w:abstractNumId w:val="0"/>
  </w:num>
  <w:num w:numId="5">
    <w:abstractNumId w:val="13"/>
  </w:num>
  <w:num w:numId="6">
    <w:abstractNumId w:val="19"/>
  </w:num>
  <w:num w:numId="7">
    <w:abstractNumId w:val="1"/>
  </w:num>
  <w:num w:numId="8">
    <w:abstractNumId w:val="2"/>
  </w:num>
  <w:num w:numId="9">
    <w:abstractNumId w:val="3"/>
  </w:num>
  <w:num w:numId="10">
    <w:abstractNumId w:val="4"/>
  </w:num>
  <w:num w:numId="11">
    <w:abstractNumId w:val="5"/>
  </w:num>
  <w:num w:numId="12">
    <w:abstractNumId w:val="6"/>
  </w:num>
  <w:num w:numId="13">
    <w:abstractNumId w:val="7"/>
  </w:num>
  <w:num w:numId="14">
    <w:abstractNumId w:val="8"/>
  </w:num>
  <w:num w:numId="15">
    <w:abstractNumId w:val="9"/>
  </w:num>
  <w:num w:numId="16">
    <w:abstractNumId w:val="10"/>
  </w:num>
  <w:num w:numId="17">
    <w:abstractNumId w:val="11"/>
  </w:num>
  <w:num w:numId="18">
    <w:abstractNumId w:val="12"/>
  </w:num>
  <w:num w:numId="19">
    <w:abstractNumId w:val="17"/>
  </w:num>
  <w:num w:numId="20">
    <w:abstractNumId w:val="18"/>
  </w:num>
  <w:num w:numId="21">
    <w:abstractNumId w:val="21"/>
  </w:num>
  <w:num w:numId="22">
    <w:abstractNumId w:val="15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9"/>
  <w:hyphenationZone w:val="283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6C19F6"/>
    <w:rsid w:val="00001EF4"/>
    <w:rsid w:val="00002B31"/>
    <w:rsid w:val="000059C7"/>
    <w:rsid w:val="000063D1"/>
    <w:rsid w:val="00006CCD"/>
    <w:rsid w:val="00007171"/>
    <w:rsid w:val="000074FB"/>
    <w:rsid w:val="00010D3A"/>
    <w:rsid w:val="00012DB8"/>
    <w:rsid w:val="00013076"/>
    <w:rsid w:val="000132A5"/>
    <w:rsid w:val="00013E3B"/>
    <w:rsid w:val="0001440D"/>
    <w:rsid w:val="00014DDE"/>
    <w:rsid w:val="00014FB1"/>
    <w:rsid w:val="00015CB0"/>
    <w:rsid w:val="00016EFC"/>
    <w:rsid w:val="000219F7"/>
    <w:rsid w:val="00023DD7"/>
    <w:rsid w:val="00024D92"/>
    <w:rsid w:val="000250DC"/>
    <w:rsid w:val="000257D3"/>
    <w:rsid w:val="00026120"/>
    <w:rsid w:val="000263F7"/>
    <w:rsid w:val="00030EC2"/>
    <w:rsid w:val="00033924"/>
    <w:rsid w:val="00033F4A"/>
    <w:rsid w:val="00036B77"/>
    <w:rsid w:val="00037193"/>
    <w:rsid w:val="0004282B"/>
    <w:rsid w:val="000428A7"/>
    <w:rsid w:val="000432F6"/>
    <w:rsid w:val="000448A8"/>
    <w:rsid w:val="00045A38"/>
    <w:rsid w:val="00045BF1"/>
    <w:rsid w:val="00050168"/>
    <w:rsid w:val="0005185D"/>
    <w:rsid w:val="00051C44"/>
    <w:rsid w:val="00053944"/>
    <w:rsid w:val="000612CC"/>
    <w:rsid w:val="00062686"/>
    <w:rsid w:val="000670D4"/>
    <w:rsid w:val="00067EB0"/>
    <w:rsid w:val="00071E29"/>
    <w:rsid w:val="00073934"/>
    <w:rsid w:val="00076E7F"/>
    <w:rsid w:val="0007716D"/>
    <w:rsid w:val="000771FA"/>
    <w:rsid w:val="000779F5"/>
    <w:rsid w:val="00081D24"/>
    <w:rsid w:val="00083F5A"/>
    <w:rsid w:val="00085096"/>
    <w:rsid w:val="000853AE"/>
    <w:rsid w:val="000862B1"/>
    <w:rsid w:val="000871CE"/>
    <w:rsid w:val="00087D6C"/>
    <w:rsid w:val="00087FAD"/>
    <w:rsid w:val="00090154"/>
    <w:rsid w:val="00092E9B"/>
    <w:rsid w:val="00094F6F"/>
    <w:rsid w:val="000A042D"/>
    <w:rsid w:val="000A0492"/>
    <w:rsid w:val="000A0943"/>
    <w:rsid w:val="000A0FA7"/>
    <w:rsid w:val="000A14FB"/>
    <w:rsid w:val="000A1FD3"/>
    <w:rsid w:val="000A5F2F"/>
    <w:rsid w:val="000A60D1"/>
    <w:rsid w:val="000A67AD"/>
    <w:rsid w:val="000B2808"/>
    <w:rsid w:val="000B43E2"/>
    <w:rsid w:val="000B4702"/>
    <w:rsid w:val="000B479C"/>
    <w:rsid w:val="000B4FE1"/>
    <w:rsid w:val="000B5281"/>
    <w:rsid w:val="000C0A9D"/>
    <w:rsid w:val="000C1106"/>
    <w:rsid w:val="000C48D8"/>
    <w:rsid w:val="000D16C3"/>
    <w:rsid w:val="000D2291"/>
    <w:rsid w:val="000D52A0"/>
    <w:rsid w:val="000D64D5"/>
    <w:rsid w:val="000D7061"/>
    <w:rsid w:val="000E1CF2"/>
    <w:rsid w:val="000E3BE8"/>
    <w:rsid w:val="000E4B30"/>
    <w:rsid w:val="000E5419"/>
    <w:rsid w:val="000E5FD9"/>
    <w:rsid w:val="000F0600"/>
    <w:rsid w:val="000F23E3"/>
    <w:rsid w:val="000F27FD"/>
    <w:rsid w:val="000F3695"/>
    <w:rsid w:val="000F3C6B"/>
    <w:rsid w:val="000F3D60"/>
    <w:rsid w:val="000F4859"/>
    <w:rsid w:val="000F49BC"/>
    <w:rsid w:val="000F4B39"/>
    <w:rsid w:val="000F6FD6"/>
    <w:rsid w:val="000F75FA"/>
    <w:rsid w:val="001023B4"/>
    <w:rsid w:val="00105033"/>
    <w:rsid w:val="00105068"/>
    <w:rsid w:val="00105289"/>
    <w:rsid w:val="00105316"/>
    <w:rsid w:val="00105A91"/>
    <w:rsid w:val="00105BDF"/>
    <w:rsid w:val="00106A98"/>
    <w:rsid w:val="0010793D"/>
    <w:rsid w:val="001108D2"/>
    <w:rsid w:val="001128C5"/>
    <w:rsid w:val="001135CB"/>
    <w:rsid w:val="00114D3E"/>
    <w:rsid w:val="001232F0"/>
    <w:rsid w:val="00124230"/>
    <w:rsid w:val="001257B8"/>
    <w:rsid w:val="00125949"/>
    <w:rsid w:val="001320F7"/>
    <w:rsid w:val="001338EE"/>
    <w:rsid w:val="001344D8"/>
    <w:rsid w:val="00136794"/>
    <w:rsid w:val="00137DA5"/>
    <w:rsid w:val="00137FD7"/>
    <w:rsid w:val="0014039F"/>
    <w:rsid w:val="00142742"/>
    <w:rsid w:val="00143109"/>
    <w:rsid w:val="00144384"/>
    <w:rsid w:val="001447B0"/>
    <w:rsid w:val="001503A8"/>
    <w:rsid w:val="00150C03"/>
    <w:rsid w:val="001513DD"/>
    <w:rsid w:val="00151BD2"/>
    <w:rsid w:val="00151F17"/>
    <w:rsid w:val="00154FD6"/>
    <w:rsid w:val="00156571"/>
    <w:rsid w:val="001572B3"/>
    <w:rsid w:val="00160AC1"/>
    <w:rsid w:val="00160CAA"/>
    <w:rsid w:val="0016456B"/>
    <w:rsid w:val="00164586"/>
    <w:rsid w:val="0016663D"/>
    <w:rsid w:val="0016740E"/>
    <w:rsid w:val="001700D3"/>
    <w:rsid w:val="001724BF"/>
    <w:rsid w:val="00172739"/>
    <w:rsid w:val="00172747"/>
    <w:rsid w:val="001727B9"/>
    <w:rsid w:val="001745BD"/>
    <w:rsid w:val="00176951"/>
    <w:rsid w:val="00180BA0"/>
    <w:rsid w:val="001831BF"/>
    <w:rsid w:val="00184F9F"/>
    <w:rsid w:val="001878A8"/>
    <w:rsid w:val="0019170F"/>
    <w:rsid w:val="00191A2F"/>
    <w:rsid w:val="00192AF3"/>
    <w:rsid w:val="00193082"/>
    <w:rsid w:val="00193830"/>
    <w:rsid w:val="00196CFA"/>
    <w:rsid w:val="00197760"/>
    <w:rsid w:val="001A0FB0"/>
    <w:rsid w:val="001A25E4"/>
    <w:rsid w:val="001A5FBE"/>
    <w:rsid w:val="001A652B"/>
    <w:rsid w:val="001A729A"/>
    <w:rsid w:val="001A7667"/>
    <w:rsid w:val="001A7FCD"/>
    <w:rsid w:val="001B3674"/>
    <w:rsid w:val="001B3869"/>
    <w:rsid w:val="001B39FF"/>
    <w:rsid w:val="001C05D3"/>
    <w:rsid w:val="001C36BC"/>
    <w:rsid w:val="001C388D"/>
    <w:rsid w:val="001C51DE"/>
    <w:rsid w:val="001C5923"/>
    <w:rsid w:val="001C5F61"/>
    <w:rsid w:val="001D0806"/>
    <w:rsid w:val="001D213D"/>
    <w:rsid w:val="001D5CB6"/>
    <w:rsid w:val="001D606D"/>
    <w:rsid w:val="001E134D"/>
    <w:rsid w:val="001E428D"/>
    <w:rsid w:val="001E4346"/>
    <w:rsid w:val="001E449D"/>
    <w:rsid w:val="001E577F"/>
    <w:rsid w:val="001E5E0D"/>
    <w:rsid w:val="001E6F57"/>
    <w:rsid w:val="001E7F05"/>
    <w:rsid w:val="001F0F3C"/>
    <w:rsid w:val="001F10D7"/>
    <w:rsid w:val="001F185C"/>
    <w:rsid w:val="001F3C5F"/>
    <w:rsid w:val="00200363"/>
    <w:rsid w:val="002003CA"/>
    <w:rsid w:val="00200BDD"/>
    <w:rsid w:val="00200C61"/>
    <w:rsid w:val="00202FAA"/>
    <w:rsid w:val="0020312E"/>
    <w:rsid w:val="002056E4"/>
    <w:rsid w:val="002058B0"/>
    <w:rsid w:val="00214BC5"/>
    <w:rsid w:val="00217305"/>
    <w:rsid w:val="00222A24"/>
    <w:rsid w:val="00222CF1"/>
    <w:rsid w:val="00223BC3"/>
    <w:rsid w:val="002254D7"/>
    <w:rsid w:val="00226BA1"/>
    <w:rsid w:val="00230CF7"/>
    <w:rsid w:val="00231D4D"/>
    <w:rsid w:val="0023231D"/>
    <w:rsid w:val="002331E6"/>
    <w:rsid w:val="002356E8"/>
    <w:rsid w:val="00237081"/>
    <w:rsid w:val="00237FEC"/>
    <w:rsid w:val="002411BF"/>
    <w:rsid w:val="00242369"/>
    <w:rsid w:val="00242730"/>
    <w:rsid w:val="00242BEB"/>
    <w:rsid w:val="0024375E"/>
    <w:rsid w:val="002442CB"/>
    <w:rsid w:val="00244CCE"/>
    <w:rsid w:val="002454FC"/>
    <w:rsid w:val="00246399"/>
    <w:rsid w:val="0024663B"/>
    <w:rsid w:val="00247305"/>
    <w:rsid w:val="00251A4D"/>
    <w:rsid w:val="00254F41"/>
    <w:rsid w:val="00257265"/>
    <w:rsid w:val="00260CBF"/>
    <w:rsid w:val="002628F6"/>
    <w:rsid w:val="002649B9"/>
    <w:rsid w:val="002650A4"/>
    <w:rsid w:val="002650C5"/>
    <w:rsid w:val="0026672D"/>
    <w:rsid w:val="00267D86"/>
    <w:rsid w:val="00270DCB"/>
    <w:rsid w:val="00273DB4"/>
    <w:rsid w:val="00275DD2"/>
    <w:rsid w:val="002766CC"/>
    <w:rsid w:val="0027711D"/>
    <w:rsid w:val="0028104F"/>
    <w:rsid w:val="00285094"/>
    <w:rsid w:val="00286888"/>
    <w:rsid w:val="00287C6D"/>
    <w:rsid w:val="00292090"/>
    <w:rsid w:val="002928B9"/>
    <w:rsid w:val="00294398"/>
    <w:rsid w:val="002A0A21"/>
    <w:rsid w:val="002A1D43"/>
    <w:rsid w:val="002A21BD"/>
    <w:rsid w:val="002A286D"/>
    <w:rsid w:val="002A4AF5"/>
    <w:rsid w:val="002B0AE7"/>
    <w:rsid w:val="002B0E5A"/>
    <w:rsid w:val="002B12BE"/>
    <w:rsid w:val="002B1334"/>
    <w:rsid w:val="002B2DE9"/>
    <w:rsid w:val="002B2EEB"/>
    <w:rsid w:val="002B6340"/>
    <w:rsid w:val="002B761A"/>
    <w:rsid w:val="002B7D9D"/>
    <w:rsid w:val="002C0E81"/>
    <w:rsid w:val="002C20FB"/>
    <w:rsid w:val="002C2AD1"/>
    <w:rsid w:val="002C412B"/>
    <w:rsid w:val="002C4963"/>
    <w:rsid w:val="002C498F"/>
    <w:rsid w:val="002C4CD1"/>
    <w:rsid w:val="002C6093"/>
    <w:rsid w:val="002D11F3"/>
    <w:rsid w:val="002D1891"/>
    <w:rsid w:val="002D1DB0"/>
    <w:rsid w:val="002D25C9"/>
    <w:rsid w:val="002D4932"/>
    <w:rsid w:val="002D4AD9"/>
    <w:rsid w:val="002D4D16"/>
    <w:rsid w:val="002D5BED"/>
    <w:rsid w:val="002E1CB3"/>
    <w:rsid w:val="002E2C8F"/>
    <w:rsid w:val="002E3314"/>
    <w:rsid w:val="002E373F"/>
    <w:rsid w:val="002E4535"/>
    <w:rsid w:val="002E74E2"/>
    <w:rsid w:val="002F3030"/>
    <w:rsid w:val="002F310D"/>
    <w:rsid w:val="002F414D"/>
    <w:rsid w:val="002F7E60"/>
    <w:rsid w:val="003016A7"/>
    <w:rsid w:val="00304328"/>
    <w:rsid w:val="00304531"/>
    <w:rsid w:val="00304B9A"/>
    <w:rsid w:val="00305CED"/>
    <w:rsid w:val="00310651"/>
    <w:rsid w:val="00311318"/>
    <w:rsid w:val="00311327"/>
    <w:rsid w:val="00312B8F"/>
    <w:rsid w:val="003144AC"/>
    <w:rsid w:val="00314C4B"/>
    <w:rsid w:val="00316752"/>
    <w:rsid w:val="0031675A"/>
    <w:rsid w:val="00316EE4"/>
    <w:rsid w:val="003222AA"/>
    <w:rsid w:val="003274D2"/>
    <w:rsid w:val="00330141"/>
    <w:rsid w:val="003318E4"/>
    <w:rsid w:val="00331FE9"/>
    <w:rsid w:val="00332F9F"/>
    <w:rsid w:val="00333AA4"/>
    <w:rsid w:val="003378BF"/>
    <w:rsid w:val="00337E6C"/>
    <w:rsid w:val="0034211C"/>
    <w:rsid w:val="0034239C"/>
    <w:rsid w:val="003434E6"/>
    <w:rsid w:val="00343E60"/>
    <w:rsid w:val="00345AD1"/>
    <w:rsid w:val="0034682E"/>
    <w:rsid w:val="00346B07"/>
    <w:rsid w:val="00347319"/>
    <w:rsid w:val="003478F0"/>
    <w:rsid w:val="00347DD3"/>
    <w:rsid w:val="00352219"/>
    <w:rsid w:val="003523CB"/>
    <w:rsid w:val="00353678"/>
    <w:rsid w:val="00355DB6"/>
    <w:rsid w:val="003576F3"/>
    <w:rsid w:val="00361FF1"/>
    <w:rsid w:val="00362589"/>
    <w:rsid w:val="00362B7E"/>
    <w:rsid w:val="00362D80"/>
    <w:rsid w:val="00364C56"/>
    <w:rsid w:val="0037163B"/>
    <w:rsid w:val="00375670"/>
    <w:rsid w:val="003762FE"/>
    <w:rsid w:val="0037631B"/>
    <w:rsid w:val="0037780F"/>
    <w:rsid w:val="00380635"/>
    <w:rsid w:val="00381120"/>
    <w:rsid w:val="00382E86"/>
    <w:rsid w:val="0038392D"/>
    <w:rsid w:val="00384156"/>
    <w:rsid w:val="003877EC"/>
    <w:rsid w:val="003910EA"/>
    <w:rsid w:val="00391DD1"/>
    <w:rsid w:val="00392DAD"/>
    <w:rsid w:val="00394118"/>
    <w:rsid w:val="0039510E"/>
    <w:rsid w:val="0039530C"/>
    <w:rsid w:val="003972AC"/>
    <w:rsid w:val="003A0EB4"/>
    <w:rsid w:val="003A49C7"/>
    <w:rsid w:val="003A4C5E"/>
    <w:rsid w:val="003A4FA6"/>
    <w:rsid w:val="003A62C5"/>
    <w:rsid w:val="003A7F04"/>
    <w:rsid w:val="003B095A"/>
    <w:rsid w:val="003B1515"/>
    <w:rsid w:val="003B1991"/>
    <w:rsid w:val="003B6B48"/>
    <w:rsid w:val="003C02B4"/>
    <w:rsid w:val="003C032F"/>
    <w:rsid w:val="003C234D"/>
    <w:rsid w:val="003C2361"/>
    <w:rsid w:val="003C3A00"/>
    <w:rsid w:val="003C570F"/>
    <w:rsid w:val="003C71FF"/>
    <w:rsid w:val="003D3CD8"/>
    <w:rsid w:val="003D52C9"/>
    <w:rsid w:val="003D582B"/>
    <w:rsid w:val="003D5D40"/>
    <w:rsid w:val="003D61FD"/>
    <w:rsid w:val="003D6D73"/>
    <w:rsid w:val="003E19CA"/>
    <w:rsid w:val="003E35EF"/>
    <w:rsid w:val="003E363F"/>
    <w:rsid w:val="003E37C5"/>
    <w:rsid w:val="003E6144"/>
    <w:rsid w:val="003F1781"/>
    <w:rsid w:val="003F2125"/>
    <w:rsid w:val="003F2A28"/>
    <w:rsid w:val="003F352D"/>
    <w:rsid w:val="003F5B15"/>
    <w:rsid w:val="003F7CFC"/>
    <w:rsid w:val="004002AD"/>
    <w:rsid w:val="004027A1"/>
    <w:rsid w:val="00403057"/>
    <w:rsid w:val="00403DA9"/>
    <w:rsid w:val="00404A98"/>
    <w:rsid w:val="00404E14"/>
    <w:rsid w:val="004064F7"/>
    <w:rsid w:val="00407970"/>
    <w:rsid w:val="0041029C"/>
    <w:rsid w:val="00410A4C"/>
    <w:rsid w:val="00410D17"/>
    <w:rsid w:val="00411164"/>
    <w:rsid w:val="00411D98"/>
    <w:rsid w:val="0041292D"/>
    <w:rsid w:val="004149F0"/>
    <w:rsid w:val="00416535"/>
    <w:rsid w:val="004179B6"/>
    <w:rsid w:val="004213B7"/>
    <w:rsid w:val="004279D6"/>
    <w:rsid w:val="00430AA0"/>
    <w:rsid w:val="00432EBF"/>
    <w:rsid w:val="00434CE9"/>
    <w:rsid w:val="004353B7"/>
    <w:rsid w:val="00437ABC"/>
    <w:rsid w:val="00441671"/>
    <w:rsid w:val="00442E82"/>
    <w:rsid w:val="004437F6"/>
    <w:rsid w:val="00443883"/>
    <w:rsid w:val="00444B46"/>
    <w:rsid w:val="00446B22"/>
    <w:rsid w:val="00450933"/>
    <w:rsid w:val="00451D14"/>
    <w:rsid w:val="004529BF"/>
    <w:rsid w:val="00455C3F"/>
    <w:rsid w:val="00457F1C"/>
    <w:rsid w:val="0046025A"/>
    <w:rsid w:val="004626E2"/>
    <w:rsid w:val="00464B55"/>
    <w:rsid w:val="00464C66"/>
    <w:rsid w:val="00465D58"/>
    <w:rsid w:val="00470F60"/>
    <w:rsid w:val="00472A00"/>
    <w:rsid w:val="0047783D"/>
    <w:rsid w:val="00477E18"/>
    <w:rsid w:val="00481F5B"/>
    <w:rsid w:val="00482220"/>
    <w:rsid w:val="004824E0"/>
    <w:rsid w:val="004833FF"/>
    <w:rsid w:val="00492F94"/>
    <w:rsid w:val="004941AE"/>
    <w:rsid w:val="00494322"/>
    <w:rsid w:val="004962C8"/>
    <w:rsid w:val="004964F8"/>
    <w:rsid w:val="004A138B"/>
    <w:rsid w:val="004A1CAD"/>
    <w:rsid w:val="004A1F73"/>
    <w:rsid w:val="004A2785"/>
    <w:rsid w:val="004B230F"/>
    <w:rsid w:val="004B2B43"/>
    <w:rsid w:val="004B3528"/>
    <w:rsid w:val="004B76AC"/>
    <w:rsid w:val="004C02AC"/>
    <w:rsid w:val="004C0A20"/>
    <w:rsid w:val="004C1515"/>
    <w:rsid w:val="004C1CD1"/>
    <w:rsid w:val="004C3021"/>
    <w:rsid w:val="004C3569"/>
    <w:rsid w:val="004C39A7"/>
    <w:rsid w:val="004C6093"/>
    <w:rsid w:val="004C60C2"/>
    <w:rsid w:val="004D39A8"/>
    <w:rsid w:val="004D5267"/>
    <w:rsid w:val="004D54BF"/>
    <w:rsid w:val="004D6F2E"/>
    <w:rsid w:val="004E2D8D"/>
    <w:rsid w:val="004E56D8"/>
    <w:rsid w:val="004E57A5"/>
    <w:rsid w:val="004E6C90"/>
    <w:rsid w:val="004E7DDA"/>
    <w:rsid w:val="004F0C4C"/>
    <w:rsid w:val="004F380C"/>
    <w:rsid w:val="004F4367"/>
    <w:rsid w:val="004F5650"/>
    <w:rsid w:val="004F6565"/>
    <w:rsid w:val="004F6A66"/>
    <w:rsid w:val="004F6EBC"/>
    <w:rsid w:val="004F6FFA"/>
    <w:rsid w:val="004F77D8"/>
    <w:rsid w:val="004F7CAC"/>
    <w:rsid w:val="00501B68"/>
    <w:rsid w:val="005033B9"/>
    <w:rsid w:val="0051243C"/>
    <w:rsid w:val="00512999"/>
    <w:rsid w:val="00515739"/>
    <w:rsid w:val="00515D9A"/>
    <w:rsid w:val="0051711F"/>
    <w:rsid w:val="00517BC9"/>
    <w:rsid w:val="005209D2"/>
    <w:rsid w:val="00520E89"/>
    <w:rsid w:val="00526C52"/>
    <w:rsid w:val="0053017B"/>
    <w:rsid w:val="005303DF"/>
    <w:rsid w:val="00531C48"/>
    <w:rsid w:val="00531D98"/>
    <w:rsid w:val="00533C03"/>
    <w:rsid w:val="005342B6"/>
    <w:rsid w:val="00534EB8"/>
    <w:rsid w:val="005375F8"/>
    <w:rsid w:val="0054190B"/>
    <w:rsid w:val="00542265"/>
    <w:rsid w:val="005447CA"/>
    <w:rsid w:val="00545256"/>
    <w:rsid w:val="00545C1A"/>
    <w:rsid w:val="00546ABE"/>
    <w:rsid w:val="005476D5"/>
    <w:rsid w:val="005512E4"/>
    <w:rsid w:val="005518C3"/>
    <w:rsid w:val="00553A62"/>
    <w:rsid w:val="00554355"/>
    <w:rsid w:val="005547ED"/>
    <w:rsid w:val="005561C3"/>
    <w:rsid w:val="00560445"/>
    <w:rsid w:val="00561F88"/>
    <w:rsid w:val="00564003"/>
    <w:rsid w:val="0056640D"/>
    <w:rsid w:val="00567129"/>
    <w:rsid w:val="00567E09"/>
    <w:rsid w:val="005712D8"/>
    <w:rsid w:val="005726A8"/>
    <w:rsid w:val="005748BE"/>
    <w:rsid w:val="00574C38"/>
    <w:rsid w:val="005750F3"/>
    <w:rsid w:val="005753D9"/>
    <w:rsid w:val="00576213"/>
    <w:rsid w:val="00576C3E"/>
    <w:rsid w:val="00577262"/>
    <w:rsid w:val="00580061"/>
    <w:rsid w:val="00580DE7"/>
    <w:rsid w:val="00581592"/>
    <w:rsid w:val="0058181F"/>
    <w:rsid w:val="0058513B"/>
    <w:rsid w:val="00585260"/>
    <w:rsid w:val="00587BEC"/>
    <w:rsid w:val="00590336"/>
    <w:rsid w:val="0059076A"/>
    <w:rsid w:val="00591E59"/>
    <w:rsid w:val="00592264"/>
    <w:rsid w:val="00592EA2"/>
    <w:rsid w:val="0059440B"/>
    <w:rsid w:val="00595E25"/>
    <w:rsid w:val="005966F0"/>
    <w:rsid w:val="005A0586"/>
    <w:rsid w:val="005A0BE0"/>
    <w:rsid w:val="005A132A"/>
    <w:rsid w:val="005A22A9"/>
    <w:rsid w:val="005A2ED9"/>
    <w:rsid w:val="005A3116"/>
    <w:rsid w:val="005A53AE"/>
    <w:rsid w:val="005A7AEF"/>
    <w:rsid w:val="005B305C"/>
    <w:rsid w:val="005B320D"/>
    <w:rsid w:val="005B55AB"/>
    <w:rsid w:val="005B60F8"/>
    <w:rsid w:val="005B6542"/>
    <w:rsid w:val="005B6F39"/>
    <w:rsid w:val="005B7066"/>
    <w:rsid w:val="005B7B2D"/>
    <w:rsid w:val="005B7BC3"/>
    <w:rsid w:val="005C49E3"/>
    <w:rsid w:val="005D0191"/>
    <w:rsid w:val="005D03AE"/>
    <w:rsid w:val="005D4946"/>
    <w:rsid w:val="005D698A"/>
    <w:rsid w:val="005D6E5C"/>
    <w:rsid w:val="005D6FCE"/>
    <w:rsid w:val="005D76ED"/>
    <w:rsid w:val="005E3EA3"/>
    <w:rsid w:val="005E455F"/>
    <w:rsid w:val="005E4B13"/>
    <w:rsid w:val="005E54C2"/>
    <w:rsid w:val="005E5548"/>
    <w:rsid w:val="005E5E2C"/>
    <w:rsid w:val="005E6709"/>
    <w:rsid w:val="005E7708"/>
    <w:rsid w:val="005F3B75"/>
    <w:rsid w:val="005F5A92"/>
    <w:rsid w:val="005F7B7B"/>
    <w:rsid w:val="006009A5"/>
    <w:rsid w:val="006109B3"/>
    <w:rsid w:val="00614312"/>
    <w:rsid w:val="00614A0D"/>
    <w:rsid w:val="00617C57"/>
    <w:rsid w:val="00617E82"/>
    <w:rsid w:val="00622876"/>
    <w:rsid w:val="00622EFA"/>
    <w:rsid w:val="0062433E"/>
    <w:rsid w:val="00624CAD"/>
    <w:rsid w:val="00625478"/>
    <w:rsid w:val="00626B82"/>
    <w:rsid w:val="00627B44"/>
    <w:rsid w:val="00630089"/>
    <w:rsid w:val="006309C6"/>
    <w:rsid w:val="0063156B"/>
    <w:rsid w:val="00631C02"/>
    <w:rsid w:val="00632BA8"/>
    <w:rsid w:val="006337B1"/>
    <w:rsid w:val="00635D71"/>
    <w:rsid w:val="006369C5"/>
    <w:rsid w:val="006371AE"/>
    <w:rsid w:val="00641243"/>
    <w:rsid w:val="00641E82"/>
    <w:rsid w:val="00651973"/>
    <w:rsid w:val="006521B3"/>
    <w:rsid w:val="00652664"/>
    <w:rsid w:val="00653194"/>
    <w:rsid w:val="006545BC"/>
    <w:rsid w:val="00660B60"/>
    <w:rsid w:val="00661205"/>
    <w:rsid w:val="00662E57"/>
    <w:rsid w:val="00663041"/>
    <w:rsid w:val="00663087"/>
    <w:rsid w:val="00666B06"/>
    <w:rsid w:val="00666EE0"/>
    <w:rsid w:val="00667C07"/>
    <w:rsid w:val="00670E95"/>
    <w:rsid w:val="00675B01"/>
    <w:rsid w:val="00676EBE"/>
    <w:rsid w:val="00676FD8"/>
    <w:rsid w:val="00681234"/>
    <w:rsid w:val="00681793"/>
    <w:rsid w:val="00682770"/>
    <w:rsid w:val="00683EC4"/>
    <w:rsid w:val="006855D7"/>
    <w:rsid w:val="00686303"/>
    <w:rsid w:val="00687C9F"/>
    <w:rsid w:val="006907FC"/>
    <w:rsid w:val="00691182"/>
    <w:rsid w:val="0069124C"/>
    <w:rsid w:val="00691560"/>
    <w:rsid w:val="00691C46"/>
    <w:rsid w:val="00694C6A"/>
    <w:rsid w:val="00695A1F"/>
    <w:rsid w:val="00695B9F"/>
    <w:rsid w:val="00697019"/>
    <w:rsid w:val="006972B8"/>
    <w:rsid w:val="00697DE5"/>
    <w:rsid w:val="006A0350"/>
    <w:rsid w:val="006A112A"/>
    <w:rsid w:val="006A2470"/>
    <w:rsid w:val="006A2849"/>
    <w:rsid w:val="006A2EFE"/>
    <w:rsid w:val="006A4BCF"/>
    <w:rsid w:val="006A5111"/>
    <w:rsid w:val="006B12D8"/>
    <w:rsid w:val="006B2047"/>
    <w:rsid w:val="006B2DD7"/>
    <w:rsid w:val="006B619A"/>
    <w:rsid w:val="006C05A3"/>
    <w:rsid w:val="006C19F6"/>
    <w:rsid w:val="006C33C2"/>
    <w:rsid w:val="006C3642"/>
    <w:rsid w:val="006C4BFC"/>
    <w:rsid w:val="006C5622"/>
    <w:rsid w:val="006C622F"/>
    <w:rsid w:val="006C7049"/>
    <w:rsid w:val="006C7ACC"/>
    <w:rsid w:val="006D1028"/>
    <w:rsid w:val="006D1C5D"/>
    <w:rsid w:val="006D4DB4"/>
    <w:rsid w:val="006D67C2"/>
    <w:rsid w:val="006D703C"/>
    <w:rsid w:val="006D7C3A"/>
    <w:rsid w:val="006D7C75"/>
    <w:rsid w:val="006E0714"/>
    <w:rsid w:val="006E0E92"/>
    <w:rsid w:val="006E1A4D"/>
    <w:rsid w:val="006E3D34"/>
    <w:rsid w:val="006E4A18"/>
    <w:rsid w:val="006E572D"/>
    <w:rsid w:val="006F20E1"/>
    <w:rsid w:val="006F2D2F"/>
    <w:rsid w:val="006F519D"/>
    <w:rsid w:val="006F7425"/>
    <w:rsid w:val="00700F25"/>
    <w:rsid w:val="0070255B"/>
    <w:rsid w:val="00702E21"/>
    <w:rsid w:val="00702E27"/>
    <w:rsid w:val="00703045"/>
    <w:rsid w:val="0070357F"/>
    <w:rsid w:val="00703A4F"/>
    <w:rsid w:val="00707D51"/>
    <w:rsid w:val="00710D3E"/>
    <w:rsid w:val="007113CE"/>
    <w:rsid w:val="00712253"/>
    <w:rsid w:val="00714075"/>
    <w:rsid w:val="00715910"/>
    <w:rsid w:val="00720706"/>
    <w:rsid w:val="00721B26"/>
    <w:rsid w:val="00725495"/>
    <w:rsid w:val="007274F0"/>
    <w:rsid w:val="0073011A"/>
    <w:rsid w:val="00730BA2"/>
    <w:rsid w:val="00732E2E"/>
    <w:rsid w:val="00734BC3"/>
    <w:rsid w:val="00740B07"/>
    <w:rsid w:val="00740F5F"/>
    <w:rsid w:val="00741053"/>
    <w:rsid w:val="00741FA7"/>
    <w:rsid w:val="00744223"/>
    <w:rsid w:val="0075091E"/>
    <w:rsid w:val="0075138C"/>
    <w:rsid w:val="00751B9B"/>
    <w:rsid w:val="007541AA"/>
    <w:rsid w:val="00754E26"/>
    <w:rsid w:val="00755029"/>
    <w:rsid w:val="00755B50"/>
    <w:rsid w:val="00762C5A"/>
    <w:rsid w:val="007635D9"/>
    <w:rsid w:val="007676BC"/>
    <w:rsid w:val="007676EE"/>
    <w:rsid w:val="00770B72"/>
    <w:rsid w:val="00774DC6"/>
    <w:rsid w:val="0077536F"/>
    <w:rsid w:val="007760D7"/>
    <w:rsid w:val="0077651F"/>
    <w:rsid w:val="00776935"/>
    <w:rsid w:val="0077716E"/>
    <w:rsid w:val="00780022"/>
    <w:rsid w:val="00783AE1"/>
    <w:rsid w:val="00784D30"/>
    <w:rsid w:val="00787292"/>
    <w:rsid w:val="007905E6"/>
    <w:rsid w:val="00790B81"/>
    <w:rsid w:val="007958FB"/>
    <w:rsid w:val="0079605D"/>
    <w:rsid w:val="007A2103"/>
    <w:rsid w:val="007A3EB7"/>
    <w:rsid w:val="007A5C66"/>
    <w:rsid w:val="007A6D9F"/>
    <w:rsid w:val="007B1A04"/>
    <w:rsid w:val="007B3E28"/>
    <w:rsid w:val="007B47E3"/>
    <w:rsid w:val="007B6F09"/>
    <w:rsid w:val="007C0D55"/>
    <w:rsid w:val="007C2096"/>
    <w:rsid w:val="007C358C"/>
    <w:rsid w:val="007C35BE"/>
    <w:rsid w:val="007C366A"/>
    <w:rsid w:val="007C3701"/>
    <w:rsid w:val="007C7537"/>
    <w:rsid w:val="007D077E"/>
    <w:rsid w:val="007D6546"/>
    <w:rsid w:val="007D68D7"/>
    <w:rsid w:val="007E005C"/>
    <w:rsid w:val="007E20AF"/>
    <w:rsid w:val="007E2D04"/>
    <w:rsid w:val="007E4796"/>
    <w:rsid w:val="007E4C01"/>
    <w:rsid w:val="007E6A07"/>
    <w:rsid w:val="007E6DBD"/>
    <w:rsid w:val="007E6FE6"/>
    <w:rsid w:val="007E76CF"/>
    <w:rsid w:val="007F04C3"/>
    <w:rsid w:val="007F1195"/>
    <w:rsid w:val="007F36E8"/>
    <w:rsid w:val="007F504E"/>
    <w:rsid w:val="00800666"/>
    <w:rsid w:val="008022A0"/>
    <w:rsid w:val="00802A9B"/>
    <w:rsid w:val="00802E6E"/>
    <w:rsid w:val="008035DB"/>
    <w:rsid w:val="0080467D"/>
    <w:rsid w:val="00804D52"/>
    <w:rsid w:val="008057ED"/>
    <w:rsid w:val="00806105"/>
    <w:rsid w:val="008074AA"/>
    <w:rsid w:val="008076A2"/>
    <w:rsid w:val="0081108E"/>
    <w:rsid w:val="00812895"/>
    <w:rsid w:val="00821C26"/>
    <w:rsid w:val="0082368B"/>
    <w:rsid w:val="00825821"/>
    <w:rsid w:val="0082614C"/>
    <w:rsid w:val="00830648"/>
    <w:rsid w:val="00831A54"/>
    <w:rsid w:val="008329F2"/>
    <w:rsid w:val="00833697"/>
    <w:rsid w:val="00835208"/>
    <w:rsid w:val="008364D4"/>
    <w:rsid w:val="00836BFC"/>
    <w:rsid w:val="0084043D"/>
    <w:rsid w:val="008406EE"/>
    <w:rsid w:val="00842F04"/>
    <w:rsid w:val="00843AB6"/>
    <w:rsid w:val="00845F25"/>
    <w:rsid w:val="00847887"/>
    <w:rsid w:val="00850CCC"/>
    <w:rsid w:val="0085148B"/>
    <w:rsid w:val="0085459D"/>
    <w:rsid w:val="00856033"/>
    <w:rsid w:val="0085633A"/>
    <w:rsid w:val="008569A5"/>
    <w:rsid w:val="008610D6"/>
    <w:rsid w:val="00862B76"/>
    <w:rsid w:val="00863DD1"/>
    <w:rsid w:val="00867655"/>
    <w:rsid w:val="00870F13"/>
    <w:rsid w:val="008721D1"/>
    <w:rsid w:val="0087364E"/>
    <w:rsid w:val="00877C7E"/>
    <w:rsid w:val="0088020C"/>
    <w:rsid w:val="008834F8"/>
    <w:rsid w:val="00883C7D"/>
    <w:rsid w:val="0088489B"/>
    <w:rsid w:val="00885296"/>
    <w:rsid w:val="008853A5"/>
    <w:rsid w:val="00885A37"/>
    <w:rsid w:val="00886797"/>
    <w:rsid w:val="00890CA5"/>
    <w:rsid w:val="00891456"/>
    <w:rsid w:val="008945E4"/>
    <w:rsid w:val="0089485B"/>
    <w:rsid w:val="00895423"/>
    <w:rsid w:val="008A0E61"/>
    <w:rsid w:val="008A27A1"/>
    <w:rsid w:val="008A4A5E"/>
    <w:rsid w:val="008A594C"/>
    <w:rsid w:val="008A5A6E"/>
    <w:rsid w:val="008A7590"/>
    <w:rsid w:val="008B1581"/>
    <w:rsid w:val="008B4699"/>
    <w:rsid w:val="008B57EC"/>
    <w:rsid w:val="008B6DE5"/>
    <w:rsid w:val="008B6FEE"/>
    <w:rsid w:val="008B7338"/>
    <w:rsid w:val="008B7731"/>
    <w:rsid w:val="008C023D"/>
    <w:rsid w:val="008C1CC7"/>
    <w:rsid w:val="008C2A72"/>
    <w:rsid w:val="008C357C"/>
    <w:rsid w:val="008D2854"/>
    <w:rsid w:val="008D4037"/>
    <w:rsid w:val="008D4575"/>
    <w:rsid w:val="008D53AB"/>
    <w:rsid w:val="008D567D"/>
    <w:rsid w:val="008D5A2C"/>
    <w:rsid w:val="008D7C9A"/>
    <w:rsid w:val="008E0E99"/>
    <w:rsid w:val="008E3B96"/>
    <w:rsid w:val="008E5991"/>
    <w:rsid w:val="008E6275"/>
    <w:rsid w:val="008E65C3"/>
    <w:rsid w:val="008F0B3C"/>
    <w:rsid w:val="008F2173"/>
    <w:rsid w:val="008F31A8"/>
    <w:rsid w:val="008F6553"/>
    <w:rsid w:val="00903A58"/>
    <w:rsid w:val="0090477B"/>
    <w:rsid w:val="00905999"/>
    <w:rsid w:val="009066E4"/>
    <w:rsid w:val="009079C4"/>
    <w:rsid w:val="00911D26"/>
    <w:rsid w:val="00912D07"/>
    <w:rsid w:val="009138AE"/>
    <w:rsid w:val="00914186"/>
    <w:rsid w:val="00917D41"/>
    <w:rsid w:val="009213F9"/>
    <w:rsid w:val="00922B07"/>
    <w:rsid w:val="00925F06"/>
    <w:rsid w:val="009263F1"/>
    <w:rsid w:val="00931700"/>
    <w:rsid w:val="0093424F"/>
    <w:rsid w:val="00934BA3"/>
    <w:rsid w:val="009361E8"/>
    <w:rsid w:val="00940D4A"/>
    <w:rsid w:val="009423A3"/>
    <w:rsid w:val="00942C48"/>
    <w:rsid w:val="00943235"/>
    <w:rsid w:val="00944144"/>
    <w:rsid w:val="00944172"/>
    <w:rsid w:val="00945AD4"/>
    <w:rsid w:val="00947FC1"/>
    <w:rsid w:val="009502CA"/>
    <w:rsid w:val="009502D2"/>
    <w:rsid w:val="0095030F"/>
    <w:rsid w:val="009517B9"/>
    <w:rsid w:val="00951ADB"/>
    <w:rsid w:val="0095337B"/>
    <w:rsid w:val="00953B06"/>
    <w:rsid w:val="00954B25"/>
    <w:rsid w:val="009565FC"/>
    <w:rsid w:val="00960D47"/>
    <w:rsid w:val="00962DCC"/>
    <w:rsid w:val="009663E7"/>
    <w:rsid w:val="0096684E"/>
    <w:rsid w:val="009669E9"/>
    <w:rsid w:val="00971FA7"/>
    <w:rsid w:val="0097302B"/>
    <w:rsid w:val="009742E4"/>
    <w:rsid w:val="00974EF7"/>
    <w:rsid w:val="00976831"/>
    <w:rsid w:val="00977BC9"/>
    <w:rsid w:val="00980306"/>
    <w:rsid w:val="009820AE"/>
    <w:rsid w:val="00983094"/>
    <w:rsid w:val="00983478"/>
    <w:rsid w:val="00984CCA"/>
    <w:rsid w:val="00986CCE"/>
    <w:rsid w:val="009875AF"/>
    <w:rsid w:val="00987880"/>
    <w:rsid w:val="00991A25"/>
    <w:rsid w:val="00994674"/>
    <w:rsid w:val="009A102C"/>
    <w:rsid w:val="009A243E"/>
    <w:rsid w:val="009A24C2"/>
    <w:rsid w:val="009A2514"/>
    <w:rsid w:val="009A2B06"/>
    <w:rsid w:val="009A2F49"/>
    <w:rsid w:val="009A3270"/>
    <w:rsid w:val="009A3BBA"/>
    <w:rsid w:val="009A42BB"/>
    <w:rsid w:val="009A7789"/>
    <w:rsid w:val="009B0BBE"/>
    <w:rsid w:val="009B0FA9"/>
    <w:rsid w:val="009B2DDD"/>
    <w:rsid w:val="009B5CEC"/>
    <w:rsid w:val="009C10A0"/>
    <w:rsid w:val="009C1D71"/>
    <w:rsid w:val="009C354C"/>
    <w:rsid w:val="009C56C6"/>
    <w:rsid w:val="009C60B8"/>
    <w:rsid w:val="009C7F0F"/>
    <w:rsid w:val="009D1484"/>
    <w:rsid w:val="009D18BF"/>
    <w:rsid w:val="009D1A70"/>
    <w:rsid w:val="009D31EC"/>
    <w:rsid w:val="009D485A"/>
    <w:rsid w:val="009E1087"/>
    <w:rsid w:val="009E112B"/>
    <w:rsid w:val="009E2D29"/>
    <w:rsid w:val="009E38FB"/>
    <w:rsid w:val="009E49E4"/>
    <w:rsid w:val="009E4B0E"/>
    <w:rsid w:val="009E4D22"/>
    <w:rsid w:val="009E4F8C"/>
    <w:rsid w:val="009E7C5E"/>
    <w:rsid w:val="009F0ADE"/>
    <w:rsid w:val="009F5541"/>
    <w:rsid w:val="009F6A03"/>
    <w:rsid w:val="009F7AA2"/>
    <w:rsid w:val="00A005E7"/>
    <w:rsid w:val="00A02CD1"/>
    <w:rsid w:val="00A05B6D"/>
    <w:rsid w:val="00A07578"/>
    <w:rsid w:val="00A118D8"/>
    <w:rsid w:val="00A12117"/>
    <w:rsid w:val="00A12E5D"/>
    <w:rsid w:val="00A1689B"/>
    <w:rsid w:val="00A207FF"/>
    <w:rsid w:val="00A20EC1"/>
    <w:rsid w:val="00A2135B"/>
    <w:rsid w:val="00A2180C"/>
    <w:rsid w:val="00A229CD"/>
    <w:rsid w:val="00A2525C"/>
    <w:rsid w:val="00A25B94"/>
    <w:rsid w:val="00A2611C"/>
    <w:rsid w:val="00A26F8B"/>
    <w:rsid w:val="00A30226"/>
    <w:rsid w:val="00A3049C"/>
    <w:rsid w:val="00A31746"/>
    <w:rsid w:val="00A35AF5"/>
    <w:rsid w:val="00A35FF1"/>
    <w:rsid w:val="00A36492"/>
    <w:rsid w:val="00A36555"/>
    <w:rsid w:val="00A36B84"/>
    <w:rsid w:val="00A41B93"/>
    <w:rsid w:val="00A43B61"/>
    <w:rsid w:val="00A449D9"/>
    <w:rsid w:val="00A45684"/>
    <w:rsid w:val="00A46FFD"/>
    <w:rsid w:val="00A538FB"/>
    <w:rsid w:val="00A5422C"/>
    <w:rsid w:val="00A55EFF"/>
    <w:rsid w:val="00A5785E"/>
    <w:rsid w:val="00A57F1B"/>
    <w:rsid w:val="00A60180"/>
    <w:rsid w:val="00A62820"/>
    <w:rsid w:val="00A70704"/>
    <w:rsid w:val="00A70BFA"/>
    <w:rsid w:val="00A726ED"/>
    <w:rsid w:val="00A73858"/>
    <w:rsid w:val="00A74E65"/>
    <w:rsid w:val="00A7671D"/>
    <w:rsid w:val="00A76D20"/>
    <w:rsid w:val="00A76E9C"/>
    <w:rsid w:val="00A85E2A"/>
    <w:rsid w:val="00A85FBB"/>
    <w:rsid w:val="00A86011"/>
    <w:rsid w:val="00A86FC0"/>
    <w:rsid w:val="00A906F8"/>
    <w:rsid w:val="00A91E62"/>
    <w:rsid w:val="00A92C87"/>
    <w:rsid w:val="00A93EAF"/>
    <w:rsid w:val="00A941D4"/>
    <w:rsid w:val="00A96ACC"/>
    <w:rsid w:val="00A96CC6"/>
    <w:rsid w:val="00A97B38"/>
    <w:rsid w:val="00AA0F50"/>
    <w:rsid w:val="00AA2FF0"/>
    <w:rsid w:val="00AA333E"/>
    <w:rsid w:val="00AA4CA5"/>
    <w:rsid w:val="00AA4CF4"/>
    <w:rsid w:val="00AA6B58"/>
    <w:rsid w:val="00AB297B"/>
    <w:rsid w:val="00AB339B"/>
    <w:rsid w:val="00AB4DD1"/>
    <w:rsid w:val="00AB5476"/>
    <w:rsid w:val="00AB7B30"/>
    <w:rsid w:val="00AC0A89"/>
    <w:rsid w:val="00AC2DBB"/>
    <w:rsid w:val="00AC381C"/>
    <w:rsid w:val="00AC3EDD"/>
    <w:rsid w:val="00AC4270"/>
    <w:rsid w:val="00AC50AF"/>
    <w:rsid w:val="00AC54C9"/>
    <w:rsid w:val="00AC6403"/>
    <w:rsid w:val="00AC6524"/>
    <w:rsid w:val="00AD419C"/>
    <w:rsid w:val="00AD4A21"/>
    <w:rsid w:val="00AD4A84"/>
    <w:rsid w:val="00AD4C01"/>
    <w:rsid w:val="00AD50CE"/>
    <w:rsid w:val="00AD5A9B"/>
    <w:rsid w:val="00AD5C68"/>
    <w:rsid w:val="00AD7758"/>
    <w:rsid w:val="00AE1E8A"/>
    <w:rsid w:val="00AE2543"/>
    <w:rsid w:val="00AE2851"/>
    <w:rsid w:val="00AE3877"/>
    <w:rsid w:val="00AE6838"/>
    <w:rsid w:val="00AE74D0"/>
    <w:rsid w:val="00AF0383"/>
    <w:rsid w:val="00AF1399"/>
    <w:rsid w:val="00AF1A29"/>
    <w:rsid w:val="00AF1FA3"/>
    <w:rsid w:val="00AF21B1"/>
    <w:rsid w:val="00AF2DA5"/>
    <w:rsid w:val="00AF3F43"/>
    <w:rsid w:val="00AF40AC"/>
    <w:rsid w:val="00AF42A2"/>
    <w:rsid w:val="00AF4F48"/>
    <w:rsid w:val="00AF684D"/>
    <w:rsid w:val="00AF6D03"/>
    <w:rsid w:val="00B0148A"/>
    <w:rsid w:val="00B02C83"/>
    <w:rsid w:val="00B03B97"/>
    <w:rsid w:val="00B0683E"/>
    <w:rsid w:val="00B10364"/>
    <w:rsid w:val="00B10D08"/>
    <w:rsid w:val="00B1311B"/>
    <w:rsid w:val="00B13F50"/>
    <w:rsid w:val="00B14176"/>
    <w:rsid w:val="00B14992"/>
    <w:rsid w:val="00B158CB"/>
    <w:rsid w:val="00B1606D"/>
    <w:rsid w:val="00B168B2"/>
    <w:rsid w:val="00B1762F"/>
    <w:rsid w:val="00B1792E"/>
    <w:rsid w:val="00B22ABE"/>
    <w:rsid w:val="00B25BF2"/>
    <w:rsid w:val="00B318D4"/>
    <w:rsid w:val="00B31D85"/>
    <w:rsid w:val="00B32728"/>
    <w:rsid w:val="00B32846"/>
    <w:rsid w:val="00B340E0"/>
    <w:rsid w:val="00B365DF"/>
    <w:rsid w:val="00B36647"/>
    <w:rsid w:val="00B40B70"/>
    <w:rsid w:val="00B43165"/>
    <w:rsid w:val="00B43477"/>
    <w:rsid w:val="00B43C61"/>
    <w:rsid w:val="00B448B8"/>
    <w:rsid w:val="00B45B52"/>
    <w:rsid w:val="00B474A8"/>
    <w:rsid w:val="00B50BE4"/>
    <w:rsid w:val="00B50D93"/>
    <w:rsid w:val="00B51A6A"/>
    <w:rsid w:val="00B53992"/>
    <w:rsid w:val="00B5402D"/>
    <w:rsid w:val="00B556D0"/>
    <w:rsid w:val="00B560F0"/>
    <w:rsid w:val="00B57B54"/>
    <w:rsid w:val="00B6080F"/>
    <w:rsid w:val="00B60E99"/>
    <w:rsid w:val="00B60EB0"/>
    <w:rsid w:val="00B610AC"/>
    <w:rsid w:val="00B62181"/>
    <w:rsid w:val="00B622DF"/>
    <w:rsid w:val="00B632FF"/>
    <w:rsid w:val="00B63C58"/>
    <w:rsid w:val="00B64145"/>
    <w:rsid w:val="00B65855"/>
    <w:rsid w:val="00B673C8"/>
    <w:rsid w:val="00B7010C"/>
    <w:rsid w:val="00B705CA"/>
    <w:rsid w:val="00B719BB"/>
    <w:rsid w:val="00B73104"/>
    <w:rsid w:val="00B7480E"/>
    <w:rsid w:val="00B75843"/>
    <w:rsid w:val="00B75AC9"/>
    <w:rsid w:val="00B76F53"/>
    <w:rsid w:val="00B84168"/>
    <w:rsid w:val="00B84487"/>
    <w:rsid w:val="00B86A3C"/>
    <w:rsid w:val="00B92025"/>
    <w:rsid w:val="00B92141"/>
    <w:rsid w:val="00B925F6"/>
    <w:rsid w:val="00B9260F"/>
    <w:rsid w:val="00B92710"/>
    <w:rsid w:val="00B93188"/>
    <w:rsid w:val="00B93F06"/>
    <w:rsid w:val="00B970F6"/>
    <w:rsid w:val="00BA0678"/>
    <w:rsid w:val="00BA12AF"/>
    <w:rsid w:val="00BA18AA"/>
    <w:rsid w:val="00BA234D"/>
    <w:rsid w:val="00BA71B6"/>
    <w:rsid w:val="00BB01CE"/>
    <w:rsid w:val="00BB28AF"/>
    <w:rsid w:val="00BB2F10"/>
    <w:rsid w:val="00BB373A"/>
    <w:rsid w:val="00BB5F2E"/>
    <w:rsid w:val="00BB629A"/>
    <w:rsid w:val="00BB67BF"/>
    <w:rsid w:val="00BB6FDB"/>
    <w:rsid w:val="00BC1EB0"/>
    <w:rsid w:val="00BC3337"/>
    <w:rsid w:val="00BC3AF6"/>
    <w:rsid w:val="00BC6378"/>
    <w:rsid w:val="00BD43BE"/>
    <w:rsid w:val="00BD5D2B"/>
    <w:rsid w:val="00BE0F33"/>
    <w:rsid w:val="00BE158B"/>
    <w:rsid w:val="00BE3010"/>
    <w:rsid w:val="00BE38D9"/>
    <w:rsid w:val="00BE3F38"/>
    <w:rsid w:val="00BE48FD"/>
    <w:rsid w:val="00BE4AA7"/>
    <w:rsid w:val="00BE4E25"/>
    <w:rsid w:val="00BE4F61"/>
    <w:rsid w:val="00BE791B"/>
    <w:rsid w:val="00BE7E01"/>
    <w:rsid w:val="00BF07D2"/>
    <w:rsid w:val="00BF1588"/>
    <w:rsid w:val="00BF2D6D"/>
    <w:rsid w:val="00BF3F3F"/>
    <w:rsid w:val="00BF43E8"/>
    <w:rsid w:val="00BF4B2A"/>
    <w:rsid w:val="00C0002F"/>
    <w:rsid w:val="00C00634"/>
    <w:rsid w:val="00C019C1"/>
    <w:rsid w:val="00C02FAB"/>
    <w:rsid w:val="00C04435"/>
    <w:rsid w:val="00C04878"/>
    <w:rsid w:val="00C05D72"/>
    <w:rsid w:val="00C07198"/>
    <w:rsid w:val="00C11464"/>
    <w:rsid w:val="00C11BAD"/>
    <w:rsid w:val="00C13C94"/>
    <w:rsid w:val="00C14429"/>
    <w:rsid w:val="00C2209D"/>
    <w:rsid w:val="00C221D1"/>
    <w:rsid w:val="00C2275E"/>
    <w:rsid w:val="00C22ECE"/>
    <w:rsid w:val="00C24654"/>
    <w:rsid w:val="00C24C06"/>
    <w:rsid w:val="00C26C82"/>
    <w:rsid w:val="00C273B7"/>
    <w:rsid w:val="00C27AF5"/>
    <w:rsid w:val="00C3091C"/>
    <w:rsid w:val="00C32AA3"/>
    <w:rsid w:val="00C331EB"/>
    <w:rsid w:val="00C33B29"/>
    <w:rsid w:val="00C359DD"/>
    <w:rsid w:val="00C367D7"/>
    <w:rsid w:val="00C3750C"/>
    <w:rsid w:val="00C40A0D"/>
    <w:rsid w:val="00C40AE8"/>
    <w:rsid w:val="00C43E78"/>
    <w:rsid w:val="00C45DBD"/>
    <w:rsid w:val="00C47AE9"/>
    <w:rsid w:val="00C50385"/>
    <w:rsid w:val="00C55114"/>
    <w:rsid w:val="00C55174"/>
    <w:rsid w:val="00C55691"/>
    <w:rsid w:val="00C6012A"/>
    <w:rsid w:val="00C6056F"/>
    <w:rsid w:val="00C6203C"/>
    <w:rsid w:val="00C623CD"/>
    <w:rsid w:val="00C62A43"/>
    <w:rsid w:val="00C640DD"/>
    <w:rsid w:val="00C644E9"/>
    <w:rsid w:val="00C6459D"/>
    <w:rsid w:val="00C646D6"/>
    <w:rsid w:val="00C66E5D"/>
    <w:rsid w:val="00C67D3A"/>
    <w:rsid w:val="00C706A3"/>
    <w:rsid w:val="00C711BC"/>
    <w:rsid w:val="00C73B98"/>
    <w:rsid w:val="00C74F30"/>
    <w:rsid w:val="00C75A06"/>
    <w:rsid w:val="00C75DA1"/>
    <w:rsid w:val="00C80C83"/>
    <w:rsid w:val="00C81002"/>
    <w:rsid w:val="00C86524"/>
    <w:rsid w:val="00C91F28"/>
    <w:rsid w:val="00C933B5"/>
    <w:rsid w:val="00C937BF"/>
    <w:rsid w:val="00C95B97"/>
    <w:rsid w:val="00C95DBB"/>
    <w:rsid w:val="00C96209"/>
    <w:rsid w:val="00C96241"/>
    <w:rsid w:val="00C96F8A"/>
    <w:rsid w:val="00C97CF5"/>
    <w:rsid w:val="00CA16BB"/>
    <w:rsid w:val="00CA21A8"/>
    <w:rsid w:val="00CA4600"/>
    <w:rsid w:val="00CA5E6E"/>
    <w:rsid w:val="00CA6379"/>
    <w:rsid w:val="00CB1352"/>
    <w:rsid w:val="00CB140E"/>
    <w:rsid w:val="00CB2A83"/>
    <w:rsid w:val="00CB5FCF"/>
    <w:rsid w:val="00CB7633"/>
    <w:rsid w:val="00CB78F9"/>
    <w:rsid w:val="00CC1CAD"/>
    <w:rsid w:val="00CC2E5B"/>
    <w:rsid w:val="00CC3A97"/>
    <w:rsid w:val="00CC4467"/>
    <w:rsid w:val="00CC4721"/>
    <w:rsid w:val="00CC57A3"/>
    <w:rsid w:val="00CC71CE"/>
    <w:rsid w:val="00CD02E1"/>
    <w:rsid w:val="00CD1A05"/>
    <w:rsid w:val="00CD2082"/>
    <w:rsid w:val="00CD2395"/>
    <w:rsid w:val="00CD2D55"/>
    <w:rsid w:val="00CD5051"/>
    <w:rsid w:val="00CD682A"/>
    <w:rsid w:val="00CD6FDC"/>
    <w:rsid w:val="00CD7675"/>
    <w:rsid w:val="00CD7A20"/>
    <w:rsid w:val="00CE42A9"/>
    <w:rsid w:val="00CE4E72"/>
    <w:rsid w:val="00CE67A9"/>
    <w:rsid w:val="00CE67CC"/>
    <w:rsid w:val="00CE6F37"/>
    <w:rsid w:val="00CF5F50"/>
    <w:rsid w:val="00CF63D6"/>
    <w:rsid w:val="00CF66AB"/>
    <w:rsid w:val="00CF79A7"/>
    <w:rsid w:val="00CF7C2B"/>
    <w:rsid w:val="00D02992"/>
    <w:rsid w:val="00D1012C"/>
    <w:rsid w:val="00D101BD"/>
    <w:rsid w:val="00D1410F"/>
    <w:rsid w:val="00D144C0"/>
    <w:rsid w:val="00D14E8A"/>
    <w:rsid w:val="00D14F9A"/>
    <w:rsid w:val="00D17AEC"/>
    <w:rsid w:val="00D21871"/>
    <w:rsid w:val="00D22FAE"/>
    <w:rsid w:val="00D24213"/>
    <w:rsid w:val="00D2523B"/>
    <w:rsid w:val="00D2718A"/>
    <w:rsid w:val="00D31B8B"/>
    <w:rsid w:val="00D32D85"/>
    <w:rsid w:val="00D3522F"/>
    <w:rsid w:val="00D35DD3"/>
    <w:rsid w:val="00D40BB0"/>
    <w:rsid w:val="00D42A5E"/>
    <w:rsid w:val="00D452CB"/>
    <w:rsid w:val="00D503C8"/>
    <w:rsid w:val="00D50C21"/>
    <w:rsid w:val="00D51321"/>
    <w:rsid w:val="00D51465"/>
    <w:rsid w:val="00D54648"/>
    <w:rsid w:val="00D577B0"/>
    <w:rsid w:val="00D57B75"/>
    <w:rsid w:val="00D62A29"/>
    <w:rsid w:val="00D6414B"/>
    <w:rsid w:val="00D6474A"/>
    <w:rsid w:val="00D65A8D"/>
    <w:rsid w:val="00D65ABE"/>
    <w:rsid w:val="00D65D3A"/>
    <w:rsid w:val="00D67ADC"/>
    <w:rsid w:val="00D67FDE"/>
    <w:rsid w:val="00D7023A"/>
    <w:rsid w:val="00D71A50"/>
    <w:rsid w:val="00D7223C"/>
    <w:rsid w:val="00D7248A"/>
    <w:rsid w:val="00D7284D"/>
    <w:rsid w:val="00D73116"/>
    <w:rsid w:val="00D7395E"/>
    <w:rsid w:val="00D73C90"/>
    <w:rsid w:val="00D74486"/>
    <w:rsid w:val="00D767BA"/>
    <w:rsid w:val="00D82999"/>
    <w:rsid w:val="00D857BC"/>
    <w:rsid w:val="00D86A66"/>
    <w:rsid w:val="00D87920"/>
    <w:rsid w:val="00D92BDB"/>
    <w:rsid w:val="00D931A1"/>
    <w:rsid w:val="00D94EA9"/>
    <w:rsid w:val="00D95692"/>
    <w:rsid w:val="00D95E75"/>
    <w:rsid w:val="00DA1C6E"/>
    <w:rsid w:val="00DA34CB"/>
    <w:rsid w:val="00DA36EF"/>
    <w:rsid w:val="00DA715B"/>
    <w:rsid w:val="00DB133F"/>
    <w:rsid w:val="00DB1C5F"/>
    <w:rsid w:val="00DB496F"/>
    <w:rsid w:val="00DB7F75"/>
    <w:rsid w:val="00DC1E89"/>
    <w:rsid w:val="00DC220D"/>
    <w:rsid w:val="00DC4798"/>
    <w:rsid w:val="00DC6AB3"/>
    <w:rsid w:val="00DC7CE5"/>
    <w:rsid w:val="00DD0160"/>
    <w:rsid w:val="00DD156C"/>
    <w:rsid w:val="00DD1C92"/>
    <w:rsid w:val="00DD6AA0"/>
    <w:rsid w:val="00DE0C70"/>
    <w:rsid w:val="00DE2A09"/>
    <w:rsid w:val="00DE6AD1"/>
    <w:rsid w:val="00DE73DF"/>
    <w:rsid w:val="00DF1565"/>
    <w:rsid w:val="00DF3B79"/>
    <w:rsid w:val="00DF51B2"/>
    <w:rsid w:val="00DF5350"/>
    <w:rsid w:val="00DF571A"/>
    <w:rsid w:val="00DF5798"/>
    <w:rsid w:val="00DF6304"/>
    <w:rsid w:val="00DF74E1"/>
    <w:rsid w:val="00E00499"/>
    <w:rsid w:val="00E0264A"/>
    <w:rsid w:val="00E049F3"/>
    <w:rsid w:val="00E050CB"/>
    <w:rsid w:val="00E07263"/>
    <w:rsid w:val="00E1012B"/>
    <w:rsid w:val="00E1104C"/>
    <w:rsid w:val="00E115FD"/>
    <w:rsid w:val="00E12293"/>
    <w:rsid w:val="00E14228"/>
    <w:rsid w:val="00E1499E"/>
    <w:rsid w:val="00E15221"/>
    <w:rsid w:val="00E157D2"/>
    <w:rsid w:val="00E1589A"/>
    <w:rsid w:val="00E178B1"/>
    <w:rsid w:val="00E21E7A"/>
    <w:rsid w:val="00E23DC9"/>
    <w:rsid w:val="00E2569B"/>
    <w:rsid w:val="00E25DE5"/>
    <w:rsid w:val="00E3023B"/>
    <w:rsid w:val="00E346E5"/>
    <w:rsid w:val="00E36EC6"/>
    <w:rsid w:val="00E41DB3"/>
    <w:rsid w:val="00E4258E"/>
    <w:rsid w:val="00E426FD"/>
    <w:rsid w:val="00E42B42"/>
    <w:rsid w:val="00E42C24"/>
    <w:rsid w:val="00E43B8C"/>
    <w:rsid w:val="00E43FCB"/>
    <w:rsid w:val="00E45CCF"/>
    <w:rsid w:val="00E4643C"/>
    <w:rsid w:val="00E473A2"/>
    <w:rsid w:val="00E4771E"/>
    <w:rsid w:val="00E500EE"/>
    <w:rsid w:val="00E50482"/>
    <w:rsid w:val="00E51F78"/>
    <w:rsid w:val="00E522C4"/>
    <w:rsid w:val="00E53D73"/>
    <w:rsid w:val="00E561E2"/>
    <w:rsid w:val="00E56571"/>
    <w:rsid w:val="00E56A94"/>
    <w:rsid w:val="00E62BCD"/>
    <w:rsid w:val="00E63854"/>
    <w:rsid w:val="00E63F42"/>
    <w:rsid w:val="00E703C1"/>
    <w:rsid w:val="00E720F3"/>
    <w:rsid w:val="00E73A55"/>
    <w:rsid w:val="00E74326"/>
    <w:rsid w:val="00E74466"/>
    <w:rsid w:val="00E747FA"/>
    <w:rsid w:val="00E74FDA"/>
    <w:rsid w:val="00E75FF8"/>
    <w:rsid w:val="00E765CB"/>
    <w:rsid w:val="00E81876"/>
    <w:rsid w:val="00E82B20"/>
    <w:rsid w:val="00E82D0C"/>
    <w:rsid w:val="00E85840"/>
    <w:rsid w:val="00E90C22"/>
    <w:rsid w:val="00E91C53"/>
    <w:rsid w:val="00E91F9A"/>
    <w:rsid w:val="00E92AE5"/>
    <w:rsid w:val="00E95CE5"/>
    <w:rsid w:val="00E964C3"/>
    <w:rsid w:val="00EA158F"/>
    <w:rsid w:val="00EA2123"/>
    <w:rsid w:val="00EA65D9"/>
    <w:rsid w:val="00EA6640"/>
    <w:rsid w:val="00EA7DA0"/>
    <w:rsid w:val="00EB19EB"/>
    <w:rsid w:val="00EB1ECA"/>
    <w:rsid w:val="00EB2BF2"/>
    <w:rsid w:val="00EB37BA"/>
    <w:rsid w:val="00EB3998"/>
    <w:rsid w:val="00EB6C94"/>
    <w:rsid w:val="00EB6DCD"/>
    <w:rsid w:val="00EB6FDF"/>
    <w:rsid w:val="00EB798D"/>
    <w:rsid w:val="00EC0A8B"/>
    <w:rsid w:val="00EC3B9B"/>
    <w:rsid w:val="00EC4D3D"/>
    <w:rsid w:val="00EC7299"/>
    <w:rsid w:val="00ED04F8"/>
    <w:rsid w:val="00ED0596"/>
    <w:rsid w:val="00ED081D"/>
    <w:rsid w:val="00ED0924"/>
    <w:rsid w:val="00ED1853"/>
    <w:rsid w:val="00ED3009"/>
    <w:rsid w:val="00ED40D3"/>
    <w:rsid w:val="00EE02FF"/>
    <w:rsid w:val="00EE164E"/>
    <w:rsid w:val="00EE39A3"/>
    <w:rsid w:val="00EE4157"/>
    <w:rsid w:val="00EE5E76"/>
    <w:rsid w:val="00EE7185"/>
    <w:rsid w:val="00EE7FBF"/>
    <w:rsid w:val="00EF1A6E"/>
    <w:rsid w:val="00EF20B3"/>
    <w:rsid w:val="00EF5A26"/>
    <w:rsid w:val="00EF6750"/>
    <w:rsid w:val="00F02E26"/>
    <w:rsid w:val="00F03380"/>
    <w:rsid w:val="00F03C57"/>
    <w:rsid w:val="00F047B5"/>
    <w:rsid w:val="00F05CD7"/>
    <w:rsid w:val="00F05E7C"/>
    <w:rsid w:val="00F07B8F"/>
    <w:rsid w:val="00F12FFB"/>
    <w:rsid w:val="00F14D18"/>
    <w:rsid w:val="00F14F39"/>
    <w:rsid w:val="00F1571C"/>
    <w:rsid w:val="00F16CEE"/>
    <w:rsid w:val="00F213C3"/>
    <w:rsid w:val="00F2183C"/>
    <w:rsid w:val="00F221D7"/>
    <w:rsid w:val="00F23591"/>
    <w:rsid w:val="00F239D4"/>
    <w:rsid w:val="00F24129"/>
    <w:rsid w:val="00F254F6"/>
    <w:rsid w:val="00F26FE9"/>
    <w:rsid w:val="00F31E75"/>
    <w:rsid w:val="00F32786"/>
    <w:rsid w:val="00F40962"/>
    <w:rsid w:val="00F441E3"/>
    <w:rsid w:val="00F47C64"/>
    <w:rsid w:val="00F5314A"/>
    <w:rsid w:val="00F534D1"/>
    <w:rsid w:val="00F5384B"/>
    <w:rsid w:val="00F539EC"/>
    <w:rsid w:val="00F54ECF"/>
    <w:rsid w:val="00F54FA6"/>
    <w:rsid w:val="00F56527"/>
    <w:rsid w:val="00F569C1"/>
    <w:rsid w:val="00F60578"/>
    <w:rsid w:val="00F63133"/>
    <w:rsid w:val="00F63905"/>
    <w:rsid w:val="00F64511"/>
    <w:rsid w:val="00F6470D"/>
    <w:rsid w:val="00F64DCA"/>
    <w:rsid w:val="00F661F6"/>
    <w:rsid w:val="00F66759"/>
    <w:rsid w:val="00F672F9"/>
    <w:rsid w:val="00F70401"/>
    <w:rsid w:val="00F70420"/>
    <w:rsid w:val="00F71B5C"/>
    <w:rsid w:val="00F71CE6"/>
    <w:rsid w:val="00F72F66"/>
    <w:rsid w:val="00F7347A"/>
    <w:rsid w:val="00F746AC"/>
    <w:rsid w:val="00F74FC7"/>
    <w:rsid w:val="00F771C0"/>
    <w:rsid w:val="00F8071F"/>
    <w:rsid w:val="00F815BB"/>
    <w:rsid w:val="00F82FAA"/>
    <w:rsid w:val="00F8350A"/>
    <w:rsid w:val="00F83594"/>
    <w:rsid w:val="00F84911"/>
    <w:rsid w:val="00F935A2"/>
    <w:rsid w:val="00F93626"/>
    <w:rsid w:val="00F938EE"/>
    <w:rsid w:val="00F93ED0"/>
    <w:rsid w:val="00F94965"/>
    <w:rsid w:val="00FA0FFB"/>
    <w:rsid w:val="00FA2938"/>
    <w:rsid w:val="00FA45E4"/>
    <w:rsid w:val="00FA5261"/>
    <w:rsid w:val="00FA5C66"/>
    <w:rsid w:val="00FA6163"/>
    <w:rsid w:val="00FA77D6"/>
    <w:rsid w:val="00FA7FE7"/>
    <w:rsid w:val="00FB0392"/>
    <w:rsid w:val="00FB03C3"/>
    <w:rsid w:val="00FB0ED6"/>
    <w:rsid w:val="00FB10E3"/>
    <w:rsid w:val="00FB158B"/>
    <w:rsid w:val="00FB1E03"/>
    <w:rsid w:val="00FB260B"/>
    <w:rsid w:val="00FB2C64"/>
    <w:rsid w:val="00FB4C60"/>
    <w:rsid w:val="00FB6B19"/>
    <w:rsid w:val="00FC0638"/>
    <w:rsid w:val="00FC0821"/>
    <w:rsid w:val="00FC1D0B"/>
    <w:rsid w:val="00FC2877"/>
    <w:rsid w:val="00FC4143"/>
    <w:rsid w:val="00FC46C6"/>
    <w:rsid w:val="00FC5568"/>
    <w:rsid w:val="00FC5711"/>
    <w:rsid w:val="00FC60EA"/>
    <w:rsid w:val="00FC63D3"/>
    <w:rsid w:val="00FC66B4"/>
    <w:rsid w:val="00FD1E09"/>
    <w:rsid w:val="00FD4560"/>
    <w:rsid w:val="00FD4EAB"/>
    <w:rsid w:val="00FD51C3"/>
    <w:rsid w:val="00FD5DFD"/>
    <w:rsid w:val="00FD705E"/>
    <w:rsid w:val="00FE152C"/>
    <w:rsid w:val="00FE15E9"/>
    <w:rsid w:val="00FE3261"/>
    <w:rsid w:val="00FE3964"/>
    <w:rsid w:val="00FE5252"/>
    <w:rsid w:val="00FE540F"/>
    <w:rsid w:val="00FE5E13"/>
    <w:rsid w:val="00FE5F25"/>
    <w:rsid w:val="00FE748A"/>
    <w:rsid w:val="00FE7555"/>
    <w:rsid w:val="00FE7812"/>
    <w:rsid w:val="00FE7CB1"/>
    <w:rsid w:val="00FF0EA7"/>
    <w:rsid w:val="00FF5F3E"/>
    <w:rsid w:val="00FF6762"/>
    <w:rsid w:val="00FF7C6B"/>
    <w:rsid w:val="00FF7F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semiHidden="0" w:uiPriority="0" w:unhideWhenUsed="0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HTML Preformatted" w:uiPriority="0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0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84168"/>
    <w:rPr>
      <w:rFonts w:ascii="Times New Roman" w:eastAsia="Times New Roman" w:hAnsi="Times New Roman"/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016A7"/>
    <w:pPr>
      <w:keepNext/>
      <w:numPr>
        <w:numId w:val="6"/>
      </w:numPr>
      <w:jc w:val="both"/>
      <w:outlineLvl w:val="0"/>
    </w:pPr>
    <w:rPr>
      <w:rFonts w:ascii="Arial" w:hAnsi="Arial"/>
      <w:b/>
      <w:iCs/>
      <w:sz w:val="20"/>
      <w:szCs w:val="28"/>
    </w:rPr>
  </w:style>
  <w:style w:type="paragraph" w:styleId="Titolo2">
    <w:name w:val="heading 2"/>
    <w:basedOn w:val="Normale"/>
    <w:next w:val="Normale"/>
    <w:link w:val="Titolo2Carattere"/>
    <w:qFormat/>
    <w:rsid w:val="00A35AF5"/>
    <w:pPr>
      <w:keepNext/>
      <w:numPr>
        <w:numId w:val="1"/>
      </w:numPr>
      <w:spacing w:before="400" w:after="200" w:line="360" w:lineRule="exact"/>
      <w:jc w:val="both"/>
      <w:outlineLvl w:val="1"/>
    </w:pPr>
    <w:rPr>
      <w:rFonts w:ascii="Palatino Linotype" w:eastAsia="Calibri" w:hAnsi="Palatino Linotype"/>
      <w:b/>
      <w:bCs/>
      <w:i/>
      <w:iCs/>
      <w:color w:val="000000"/>
      <w:sz w:val="20"/>
      <w:szCs w:val="28"/>
      <w:lang w:eastAsia="en-US"/>
    </w:rPr>
  </w:style>
  <w:style w:type="paragraph" w:styleId="Titolo3">
    <w:name w:val="heading 3"/>
    <w:basedOn w:val="Normale"/>
    <w:next w:val="Normale"/>
    <w:link w:val="Titolo3Carattere"/>
    <w:qFormat/>
    <w:rsid w:val="006C19F6"/>
    <w:pPr>
      <w:keepNext/>
      <w:spacing w:before="240" w:after="60" w:line="276" w:lineRule="auto"/>
      <w:jc w:val="both"/>
      <w:outlineLvl w:val="2"/>
    </w:pPr>
    <w:rPr>
      <w:rFonts w:ascii="Cambria" w:hAnsi="Cambria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unhideWhenUsed/>
    <w:qFormat/>
    <w:rsid w:val="00E473A2"/>
    <w:pPr>
      <w:keepNext/>
      <w:spacing w:before="240" w:after="60"/>
      <w:outlineLvl w:val="3"/>
    </w:pPr>
    <w:rPr>
      <w:rFonts w:ascii="Calibri Light" w:hAnsi="Calibri Light"/>
      <w:b/>
      <w:bCs/>
      <w:i/>
      <w:iCs/>
      <w:color w:val="5B9BD5"/>
    </w:rPr>
  </w:style>
  <w:style w:type="paragraph" w:styleId="Titolo5">
    <w:name w:val="heading 5"/>
    <w:basedOn w:val="Normale"/>
    <w:next w:val="Normale"/>
    <w:link w:val="Titolo5Carattere"/>
    <w:qFormat/>
    <w:rsid w:val="006C19F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6C19F6"/>
    <w:pPr>
      <w:spacing w:before="240" w:after="60" w:line="276" w:lineRule="auto"/>
      <w:jc w:val="both"/>
      <w:outlineLvl w:val="5"/>
    </w:pPr>
    <w:rPr>
      <w:rFonts w:ascii="Calibri" w:hAnsi="Calibri"/>
      <w:b/>
      <w:bCs/>
      <w:sz w:val="20"/>
      <w:szCs w:val="20"/>
    </w:rPr>
  </w:style>
  <w:style w:type="paragraph" w:styleId="Titolo8">
    <w:name w:val="heading 8"/>
    <w:basedOn w:val="Normale"/>
    <w:next w:val="Normale"/>
    <w:link w:val="Titolo8Carattere"/>
    <w:qFormat/>
    <w:rsid w:val="006C19F6"/>
    <w:pPr>
      <w:keepNext/>
      <w:outlineLvl w:val="7"/>
    </w:pPr>
    <w:rPr>
      <w:rFonts w:ascii="Arial" w:hAnsi="Arial"/>
      <w:b/>
      <w:bCs/>
      <w:sz w:val="16"/>
      <w:szCs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sid w:val="003016A7"/>
    <w:rPr>
      <w:rFonts w:ascii="Arial" w:eastAsia="Times New Roman" w:hAnsi="Arial"/>
      <w:b/>
      <w:iCs/>
      <w:szCs w:val="28"/>
    </w:rPr>
  </w:style>
  <w:style w:type="character" w:customStyle="1" w:styleId="Titolo2Carattere">
    <w:name w:val="Titolo 2 Carattere"/>
    <w:link w:val="Titolo2"/>
    <w:rsid w:val="00A35AF5"/>
    <w:rPr>
      <w:rFonts w:ascii="Palatino Linotype" w:hAnsi="Palatino Linotype"/>
      <w:b/>
      <w:bCs/>
      <w:i/>
      <w:iCs/>
      <w:color w:val="000000"/>
      <w:szCs w:val="28"/>
      <w:lang w:eastAsia="en-US"/>
    </w:rPr>
  </w:style>
  <w:style w:type="character" w:customStyle="1" w:styleId="Titolo3Carattere">
    <w:name w:val="Titolo 3 Carattere"/>
    <w:link w:val="Titolo3"/>
    <w:rsid w:val="006C19F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5Carattere">
    <w:name w:val="Titolo 5 Carattere"/>
    <w:link w:val="Titolo5"/>
    <w:rsid w:val="006C19F6"/>
    <w:rPr>
      <w:rFonts w:ascii="Calibri" w:eastAsia="Times New Roman" w:hAnsi="Calibri" w:cs="Times New Roman"/>
      <w:b/>
      <w:bCs/>
      <w:i/>
      <w:iCs/>
      <w:sz w:val="26"/>
      <w:szCs w:val="26"/>
      <w:lang w:eastAsia="it-IT"/>
    </w:rPr>
  </w:style>
  <w:style w:type="character" w:customStyle="1" w:styleId="Titolo6Carattere">
    <w:name w:val="Titolo 6 Carattere"/>
    <w:link w:val="Titolo6"/>
    <w:rsid w:val="006C19F6"/>
    <w:rPr>
      <w:rFonts w:ascii="Calibri" w:eastAsia="Times New Roman" w:hAnsi="Calibri" w:cs="Times New Roman"/>
      <w:b/>
      <w:bCs/>
    </w:rPr>
  </w:style>
  <w:style w:type="character" w:customStyle="1" w:styleId="Titolo8Carattere">
    <w:name w:val="Titolo 8 Carattere"/>
    <w:link w:val="Titolo8"/>
    <w:rsid w:val="006C19F6"/>
    <w:rPr>
      <w:rFonts w:ascii="Arial" w:eastAsia="Times New Roman" w:hAnsi="Arial" w:cs="Arial"/>
      <w:b/>
      <w:bCs/>
      <w:sz w:val="16"/>
      <w:szCs w:val="16"/>
      <w:lang w:eastAsia="it-IT"/>
    </w:rPr>
  </w:style>
  <w:style w:type="paragraph" w:styleId="Pidipagina">
    <w:name w:val="footer"/>
    <w:basedOn w:val="Normale"/>
    <w:link w:val="PidipaginaCarattere"/>
    <w:rsid w:val="006C19F6"/>
    <w:pPr>
      <w:tabs>
        <w:tab w:val="center" w:pos="4819"/>
        <w:tab w:val="right" w:pos="9638"/>
      </w:tabs>
    </w:pPr>
    <w:rPr>
      <w:sz w:val="20"/>
      <w:szCs w:val="20"/>
    </w:rPr>
  </w:style>
  <w:style w:type="character" w:customStyle="1" w:styleId="PidipaginaCarattere">
    <w:name w:val="Piè di pagina Carattere"/>
    <w:link w:val="Pidipagina"/>
    <w:rsid w:val="006C19F6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link w:val="SottotitoloCarattere"/>
    <w:qFormat/>
    <w:rsid w:val="006C19F6"/>
    <w:pPr>
      <w:ind w:left="426" w:hanging="426"/>
      <w:jc w:val="both"/>
    </w:pPr>
    <w:rPr>
      <w:rFonts w:ascii="Arial" w:hAnsi="Arial"/>
      <w:b/>
      <w:bCs/>
      <w:sz w:val="20"/>
      <w:szCs w:val="20"/>
    </w:rPr>
  </w:style>
  <w:style w:type="character" w:customStyle="1" w:styleId="SottotitoloCarattere">
    <w:name w:val="Sottotitolo Carattere"/>
    <w:link w:val="Sottotitolo"/>
    <w:rsid w:val="006C19F6"/>
    <w:rPr>
      <w:rFonts w:ascii="Arial" w:eastAsia="Times New Roman" w:hAnsi="Arial" w:cs="Arial"/>
      <w:b/>
      <w:bCs/>
      <w:lang w:eastAsia="it-IT"/>
    </w:rPr>
  </w:style>
  <w:style w:type="character" w:styleId="Numeropagina">
    <w:name w:val="page number"/>
    <w:basedOn w:val="Carpredefinitoparagrafo"/>
    <w:rsid w:val="006C19F6"/>
  </w:style>
  <w:style w:type="paragraph" w:styleId="Rientrocorpodeltesto">
    <w:name w:val="Body Text Indent"/>
    <w:basedOn w:val="Normale"/>
    <w:link w:val="RientrocorpodeltestoCarattere"/>
    <w:rsid w:val="006C19F6"/>
    <w:pPr>
      <w:autoSpaceDE w:val="0"/>
      <w:autoSpaceDN w:val="0"/>
      <w:adjustRightInd w:val="0"/>
      <w:jc w:val="both"/>
    </w:pPr>
    <w:rPr>
      <w:rFonts w:ascii="Tahoma" w:hAnsi="Tahoma"/>
      <w:sz w:val="20"/>
      <w:szCs w:val="20"/>
    </w:rPr>
  </w:style>
  <w:style w:type="character" w:customStyle="1" w:styleId="RientrocorpodeltestoCarattere">
    <w:name w:val="Rientro corpo del testo Carattere"/>
    <w:link w:val="Rientrocorpodeltesto"/>
    <w:rsid w:val="006C19F6"/>
    <w:rPr>
      <w:rFonts w:ascii="Tahoma" w:eastAsia="Times New Roman" w:hAnsi="Tahoma" w:cs="Tahoma"/>
      <w:sz w:val="20"/>
      <w:szCs w:val="20"/>
      <w:lang w:eastAsia="it-IT"/>
    </w:rPr>
  </w:style>
  <w:style w:type="paragraph" w:styleId="Testodelblocco">
    <w:name w:val="Block Text"/>
    <w:basedOn w:val="Normale"/>
    <w:rsid w:val="006C19F6"/>
    <w:pPr>
      <w:numPr>
        <w:ilvl w:val="12"/>
      </w:numPr>
      <w:tabs>
        <w:tab w:val="left" w:pos="1276"/>
        <w:tab w:val="left" w:pos="1418"/>
        <w:tab w:val="left" w:pos="4678"/>
      </w:tabs>
      <w:ind w:left="4678" w:right="-34" w:hanging="4678"/>
      <w:jc w:val="both"/>
    </w:pPr>
    <w:rPr>
      <w:rFonts w:ascii="Arial" w:hAnsi="Arial"/>
      <w:sz w:val="22"/>
    </w:rPr>
  </w:style>
  <w:style w:type="paragraph" w:styleId="Rientrocorpodeltesto2">
    <w:name w:val="Body Text Indent 2"/>
    <w:basedOn w:val="Normale"/>
    <w:link w:val="Rientrocorpodeltesto2Carattere"/>
    <w:rsid w:val="006C19F6"/>
    <w:pPr>
      <w:ind w:right="-10" w:firstLine="567"/>
      <w:jc w:val="both"/>
    </w:pPr>
    <w:rPr>
      <w:rFonts w:ascii="Arial" w:hAnsi="Arial"/>
      <w:sz w:val="20"/>
      <w:szCs w:val="20"/>
    </w:rPr>
  </w:style>
  <w:style w:type="character" w:customStyle="1" w:styleId="Rientrocorpodeltesto2Carattere">
    <w:name w:val="Rientro corpo del testo 2 Carattere"/>
    <w:link w:val="Rientrocorpodeltesto2"/>
    <w:rsid w:val="006C19F6"/>
    <w:rPr>
      <w:rFonts w:ascii="Arial" w:eastAsia="Times New Roman" w:hAnsi="Arial" w:cs="Arial"/>
      <w:lang w:eastAsia="it-IT"/>
    </w:rPr>
  </w:style>
  <w:style w:type="paragraph" w:styleId="Intestazione">
    <w:name w:val="header"/>
    <w:basedOn w:val="Normale"/>
    <w:link w:val="IntestazioneCarattere"/>
    <w:uiPriority w:val="99"/>
    <w:rsid w:val="006C19F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6C19F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rsid w:val="006C19F6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6C19F6"/>
    <w:rPr>
      <w:rFonts w:ascii="Tahoma" w:eastAsia="Times New Roman" w:hAnsi="Tahoma" w:cs="Tahoma"/>
      <w:sz w:val="16"/>
      <w:szCs w:val="16"/>
      <w:lang w:eastAsia="it-IT"/>
    </w:rPr>
  </w:style>
  <w:style w:type="character" w:styleId="Collegamentoipertestuale">
    <w:name w:val="Hyperlink"/>
    <w:uiPriority w:val="99"/>
    <w:rsid w:val="006C19F6"/>
    <w:rPr>
      <w:color w:val="0000FF"/>
      <w:u w:val="single"/>
    </w:rPr>
  </w:style>
  <w:style w:type="table" w:styleId="Grigliatabella">
    <w:name w:val="Table Grid"/>
    <w:basedOn w:val="Tabellanormale"/>
    <w:rsid w:val="006C19F6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link w:val="ParagrafoelencoCarattere"/>
    <w:uiPriority w:val="34"/>
    <w:qFormat/>
    <w:rsid w:val="006C19F6"/>
    <w:pPr>
      <w:ind w:left="708"/>
    </w:pPr>
  </w:style>
  <w:style w:type="numbering" w:customStyle="1" w:styleId="Nessunelenco1">
    <w:name w:val="Nessun elenco1"/>
    <w:next w:val="Nessunelenco"/>
    <w:uiPriority w:val="99"/>
    <w:semiHidden/>
    <w:unhideWhenUsed/>
    <w:rsid w:val="006C19F6"/>
  </w:style>
  <w:style w:type="paragraph" w:customStyle="1" w:styleId="Default">
    <w:name w:val="Default"/>
    <w:rsid w:val="006C19F6"/>
    <w:pPr>
      <w:widowControl w:val="0"/>
      <w:autoSpaceDE w:val="0"/>
      <w:autoSpaceDN w:val="0"/>
      <w:adjustRightInd w:val="0"/>
      <w:spacing w:line="276" w:lineRule="auto"/>
      <w:jc w:val="both"/>
    </w:pPr>
    <w:rPr>
      <w:rFonts w:ascii="Book-Antiqua,Bold" w:hAnsi="Book-Antiqua,Bold" w:cs="Book-Antiqua,Bold"/>
      <w:color w:val="000000"/>
      <w:sz w:val="24"/>
      <w:szCs w:val="24"/>
    </w:rPr>
  </w:style>
  <w:style w:type="paragraph" w:customStyle="1" w:styleId="Paragrafoelenco1">
    <w:name w:val="Paragrafo elenco1"/>
    <w:basedOn w:val="Normale"/>
    <w:rsid w:val="006C19F6"/>
    <w:pPr>
      <w:spacing w:before="100" w:beforeAutospacing="1" w:after="100" w:afterAutospacing="1" w:line="240" w:lineRule="atLeast"/>
      <w:ind w:left="720"/>
      <w:contextualSpacing/>
      <w:jc w:val="both"/>
    </w:pPr>
    <w:rPr>
      <w:rFonts w:ascii="Calibri" w:eastAsia="Calibri" w:hAnsi="Calibri"/>
      <w:sz w:val="22"/>
      <w:szCs w:val="22"/>
    </w:rPr>
  </w:style>
  <w:style w:type="paragraph" w:styleId="Testonotaapidipagina">
    <w:name w:val="footnote text"/>
    <w:basedOn w:val="Normale"/>
    <w:link w:val="TestonotaapidipaginaCarattere"/>
    <w:rsid w:val="006C19F6"/>
    <w:pPr>
      <w:spacing w:before="100" w:beforeAutospacing="1" w:afterAutospacing="1"/>
      <w:jc w:val="both"/>
    </w:pPr>
    <w:rPr>
      <w:rFonts w:ascii="Calibri" w:hAnsi="Calibri"/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rsid w:val="006C19F6"/>
    <w:rPr>
      <w:rFonts w:ascii="Calibri" w:eastAsia="Times New Roman" w:hAnsi="Calibri" w:cs="Times New Roman"/>
      <w:sz w:val="20"/>
      <w:szCs w:val="20"/>
      <w:lang w:eastAsia="it-IT"/>
    </w:rPr>
  </w:style>
  <w:style w:type="character" w:styleId="Rimandonotaapidipagina">
    <w:name w:val="footnote reference"/>
    <w:rsid w:val="006C19F6"/>
    <w:rPr>
      <w:rFonts w:cs="Times New Roman"/>
      <w:vertAlign w:val="superscript"/>
    </w:rPr>
  </w:style>
  <w:style w:type="paragraph" w:customStyle="1" w:styleId="provvr0">
    <w:name w:val="provv_r0"/>
    <w:basedOn w:val="Normale"/>
    <w:rsid w:val="006C19F6"/>
    <w:pPr>
      <w:spacing w:before="100" w:beforeAutospacing="1" w:after="100" w:afterAutospacing="1"/>
      <w:jc w:val="both"/>
    </w:pPr>
    <w:rPr>
      <w:rFonts w:eastAsia="Calibri"/>
    </w:rPr>
  </w:style>
  <w:style w:type="paragraph" w:customStyle="1" w:styleId="popolo">
    <w:name w:val="popolo"/>
    <w:basedOn w:val="Normale"/>
    <w:rsid w:val="006C19F6"/>
    <w:pPr>
      <w:spacing w:before="100" w:beforeAutospacing="1" w:after="100" w:afterAutospacing="1"/>
      <w:jc w:val="both"/>
    </w:pPr>
    <w:rPr>
      <w:rFonts w:ascii="Garamond" w:eastAsia="Calibri" w:hAnsi="Garamond"/>
      <w:sz w:val="30"/>
      <w:szCs w:val="30"/>
    </w:rPr>
  </w:style>
  <w:style w:type="paragraph" w:customStyle="1" w:styleId="Stile1">
    <w:name w:val="Stile1"/>
    <w:basedOn w:val="Titolo1"/>
    <w:link w:val="Stile1Carattere"/>
    <w:rsid w:val="006C19F6"/>
    <w:pPr>
      <w:keepLines/>
      <w:spacing w:before="480" w:beforeAutospacing="1" w:afterAutospacing="1" w:line="240" w:lineRule="atLeast"/>
    </w:pPr>
    <w:rPr>
      <w:rFonts w:ascii="Times New Roman" w:eastAsia="Calibri" w:hAnsi="Times New Roman"/>
      <w:bCs/>
      <w:iCs w:val="0"/>
      <w:color w:val="365F91"/>
      <w:sz w:val="28"/>
    </w:rPr>
  </w:style>
  <w:style w:type="character" w:customStyle="1" w:styleId="Stile1Carattere">
    <w:name w:val="Stile1 Carattere"/>
    <w:link w:val="Stile1"/>
    <w:locked/>
    <w:rsid w:val="006C19F6"/>
    <w:rPr>
      <w:rFonts w:ascii="Times New Roman" w:hAnsi="Times New Roman"/>
      <w:b/>
      <w:bCs/>
      <w:color w:val="365F91"/>
      <w:sz w:val="28"/>
      <w:szCs w:val="28"/>
    </w:rPr>
  </w:style>
  <w:style w:type="paragraph" w:styleId="Sommario1">
    <w:name w:val="toc 1"/>
    <w:basedOn w:val="Normale"/>
    <w:next w:val="Normale"/>
    <w:autoRedefine/>
    <w:uiPriority w:val="39"/>
    <w:qFormat/>
    <w:rsid w:val="00EC3B9B"/>
    <w:pPr>
      <w:tabs>
        <w:tab w:val="left" w:pos="709"/>
        <w:tab w:val="right" w:leader="dot" w:pos="9628"/>
      </w:tabs>
      <w:spacing w:after="80"/>
      <w:jc w:val="both"/>
    </w:pPr>
    <w:rPr>
      <w:rFonts w:ascii="Calibri" w:hAnsi="Calibri"/>
      <w:b/>
      <w:bCs/>
    </w:rPr>
  </w:style>
  <w:style w:type="paragraph" w:styleId="Sommario2">
    <w:name w:val="toc 2"/>
    <w:basedOn w:val="Normale"/>
    <w:next w:val="Normale"/>
    <w:autoRedefine/>
    <w:uiPriority w:val="39"/>
    <w:qFormat/>
    <w:rsid w:val="003B6B48"/>
    <w:pPr>
      <w:ind w:left="240"/>
    </w:pPr>
    <w:rPr>
      <w:rFonts w:ascii="Calibri" w:hAnsi="Calibri"/>
      <w:b/>
      <w:bCs/>
      <w:sz w:val="22"/>
      <w:szCs w:val="22"/>
    </w:rPr>
  </w:style>
  <w:style w:type="paragraph" w:customStyle="1" w:styleId="Nessunaspaziatura1">
    <w:name w:val="Nessuna spaziatura1"/>
    <w:link w:val="NoSpacingChar"/>
    <w:rsid w:val="006C19F6"/>
    <w:pPr>
      <w:spacing w:line="276" w:lineRule="auto"/>
      <w:jc w:val="both"/>
    </w:pPr>
  </w:style>
  <w:style w:type="character" w:customStyle="1" w:styleId="NoSpacingChar">
    <w:name w:val="No Spacing Char"/>
    <w:link w:val="Nessunaspaziatura1"/>
    <w:locked/>
    <w:rsid w:val="006C19F6"/>
    <w:rPr>
      <w:lang w:val="it-IT" w:eastAsia="it-IT" w:bidi="ar-SA"/>
    </w:rPr>
  </w:style>
  <w:style w:type="character" w:styleId="Enfasicorsivo">
    <w:name w:val="Emphasis"/>
    <w:uiPriority w:val="20"/>
    <w:qFormat/>
    <w:rsid w:val="006C19F6"/>
    <w:rPr>
      <w:rFonts w:cs="Times New Roman"/>
      <w:i/>
      <w:iCs/>
    </w:rPr>
  </w:style>
  <w:style w:type="paragraph" w:styleId="NormaleWeb">
    <w:name w:val="Normal (Web)"/>
    <w:basedOn w:val="Normale"/>
    <w:uiPriority w:val="99"/>
    <w:rsid w:val="006C19F6"/>
    <w:pPr>
      <w:spacing w:before="100" w:beforeAutospacing="1" w:after="100" w:afterAutospacing="1" w:line="240" w:lineRule="atLeast"/>
      <w:jc w:val="both"/>
    </w:pPr>
    <w:rPr>
      <w:rFonts w:ascii="Arial" w:eastAsia="Calibri" w:hAnsi="Arial" w:cs="Arial"/>
      <w:color w:val="2A2A2A"/>
      <w:sz w:val="18"/>
      <w:szCs w:val="18"/>
    </w:rPr>
  </w:style>
  <w:style w:type="paragraph" w:customStyle="1" w:styleId="Titolosommario1">
    <w:name w:val="Titolo sommario1"/>
    <w:basedOn w:val="Titolo1"/>
    <w:next w:val="Normale"/>
    <w:semiHidden/>
    <w:rsid w:val="006C19F6"/>
    <w:pPr>
      <w:keepLines/>
      <w:spacing w:before="480" w:line="276" w:lineRule="auto"/>
      <w:outlineLvl w:val="9"/>
    </w:pPr>
    <w:rPr>
      <w:rFonts w:ascii="Cambria" w:eastAsia="Calibri" w:hAnsi="Cambria"/>
      <w:b w:val="0"/>
      <w:bCs/>
      <w:i/>
      <w:iCs w:val="0"/>
      <w:color w:val="365F91"/>
    </w:rPr>
  </w:style>
  <w:style w:type="table" w:customStyle="1" w:styleId="Grigliatabella1">
    <w:name w:val="Griglia tabella1"/>
    <w:basedOn w:val="Tabellanormale"/>
    <w:next w:val="Grigliatabella"/>
    <w:rsid w:val="006C19F6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notadichiusura">
    <w:name w:val="endnote text"/>
    <w:basedOn w:val="Normale"/>
    <w:link w:val="TestonotadichiusuraCarattere"/>
    <w:rsid w:val="006C19F6"/>
    <w:pPr>
      <w:spacing w:after="200" w:line="276" w:lineRule="auto"/>
      <w:jc w:val="both"/>
    </w:pPr>
    <w:rPr>
      <w:rFonts w:ascii="Calibri" w:hAnsi="Calibri"/>
      <w:sz w:val="20"/>
      <w:szCs w:val="20"/>
    </w:rPr>
  </w:style>
  <w:style w:type="character" w:customStyle="1" w:styleId="TestonotadichiusuraCarattere">
    <w:name w:val="Testo nota di chiusura Carattere"/>
    <w:link w:val="Testonotadichiusura"/>
    <w:rsid w:val="006C19F6"/>
    <w:rPr>
      <w:rFonts w:ascii="Calibri" w:eastAsia="Times New Roman" w:hAnsi="Calibri" w:cs="Times New Roman"/>
      <w:sz w:val="20"/>
      <w:szCs w:val="20"/>
    </w:rPr>
  </w:style>
  <w:style w:type="character" w:styleId="Rimandonotadichiusura">
    <w:name w:val="endnote reference"/>
    <w:rsid w:val="006C19F6"/>
    <w:rPr>
      <w:vertAlign w:val="superscript"/>
    </w:rPr>
  </w:style>
  <w:style w:type="character" w:customStyle="1" w:styleId="descrizione">
    <w:name w:val="descrizione"/>
    <w:rsid w:val="006C19F6"/>
    <w:rPr>
      <w:b/>
      <w:bCs/>
      <w:color w:val="5B76A0"/>
      <w:sz w:val="28"/>
      <w:szCs w:val="28"/>
    </w:rPr>
  </w:style>
  <w:style w:type="character" w:styleId="Enfasigrassetto">
    <w:name w:val="Strong"/>
    <w:uiPriority w:val="22"/>
    <w:qFormat/>
    <w:rsid w:val="006C19F6"/>
    <w:rPr>
      <w:b/>
      <w:bCs/>
    </w:rPr>
  </w:style>
  <w:style w:type="paragraph" w:customStyle="1" w:styleId="provvr1">
    <w:name w:val="provv_r1"/>
    <w:basedOn w:val="Normale"/>
    <w:rsid w:val="006C19F6"/>
    <w:pPr>
      <w:spacing w:before="100" w:beforeAutospacing="1" w:after="100" w:afterAutospacing="1"/>
      <w:ind w:firstLine="400"/>
      <w:jc w:val="both"/>
    </w:pPr>
  </w:style>
  <w:style w:type="character" w:customStyle="1" w:styleId="provvrubrica">
    <w:name w:val="provv_rubrica"/>
    <w:rsid w:val="006C19F6"/>
    <w:rPr>
      <w:i/>
      <w:iCs/>
    </w:rPr>
  </w:style>
  <w:style w:type="character" w:styleId="Rimandocommento">
    <w:name w:val="annotation reference"/>
    <w:rsid w:val="006C19F6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6C19F6"/>
    <w:pPr>
      <w:spacing w:after="200" w:line="276" w:lineRule="auto"/>
      <w:jc w:val="both"/>
    </w:pPr>
    <w:rPr>
      <w:rFonts w:ascii="Calibri" w:hAnsi="Calibri"/>
      <w:sz w:val="20"/>
      <w:szCs w:val="20"/>
    </w:rPr>
  </w:style>
  <w:style w:type="character" w:customStyle="1" w:styleId="TestocommentoCarattere">
    <w:name w:val="Testo commento Carattere"/>
    <w:link w:val="Testocommento"/>
    <w:rsid w:val="006C19F6"/>
    <w:rPr>
      <w:rFonts w:ascii="Calibri" w:eastAsia="Times New Roman" w:hAnsi="Calibri"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rsid w:val="006C19F6"/>
    <w:rPr>
      <w:b/>
      <w:bCs/>
    </w:rPr>
  </w:style>
  <w:style w:type="character" w:customStyle="1" w:styleId="SoggettocommentoCarattere">
    <w:name w:val="Soggetto commento Carattere"/>
    <w:link w:val="Soggettocommento"/>
    <w:rsid w:val="006C19F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stile10">
    <w:name w:val="stile1"/>
    <w:basedOn w:val="Normale"/>
    <w:rsid w:val="006C19F6"/>
    <w:pPr>
      <w:spacing w:before="100" w:beforeAutospacing="1" w:after="100" w:afterAutospacing="1"/>
      <w:jc w:val="both"/>
    </w:pPr>
  </w:style>
  <w:style w:type="character" w:customStyle="1" w:styleId="provvnumcomma">
    <w:name w:val="provv_numcomma"/>
    <w:rsid w:val="006C19F6"/>
  </w:style>
  <w:style w:type="paragraph" w:customStyle="1" w:styleId="bollo">
    <w:name w:val="bollo"/>
    <w:basedOn w:val="Normale"/>
    <w:rsid w:val="006C19F6"/>
    <w:pPr>
      <w:spacing w:line="567" w:lineRule="atLeast"/>
      <w:jc w:val="both"/>
    </w:pPr>
    <w:rPr>
      <w:szCs w:val="20"/>
    </w:rPr>
  </w:style>
  <w:style w:type="paragraph" w:customStyle="1" w:styleId="provvnota">
    <w:name w:val="provv_nota"/>
    <w:basedOn w:val="Normale"/>
    <w:rsid w:val="006C19F6"/>
    <w:pPr>
      <w:spacing w:before="100" w:beforeAutospacing="1" w:after="100" w:afterAutospacing="1"/>
      <w:jc w:val="both"/>
    </w:pPr>
  </w:style>
  <w:style w:type="paragraph" w:customStyle="1" w:styleId="provvestremo">
    <w:name w:val="provv_estremo"/>
    <w:basedOn w:val="Normale"/>
    <w:rsid w:val="006C19F6"/>
    <w:pPr>
      <w:spacing w:before="100" w:beforeAutospacing="1" w:after="100" w:afterAutospacing="1"/>
      <w:jc w:val="both"/>
    </w:pPr>
    <w:rPr>
      <w:b/>
      <w:bCs/>
    </w:rPr>
  </w:style>
  <w:style w:type="character" w:customStyle="1" w:styleId="anchorantimarker">
    <w:name w:val="anchor_anti_marker"/>
    <w:rsid w:val="006C19F6"/>
    <w:rPr>
      <w:color w:val="000000"/>
    </w:rPr>
  </w:style>
  <w:style w:type="character" w:customStyle="1" w:styleId="linkneltesto">
    <w:name w:val="link_nel_testo"/>
    <w:rsid w:val="006C19F6"/>
    <w:rPr>
      <w:i/>
      <w:iCs/>
    </w:rPr>
  </w:style>
  <w:style w:type="paragraph" w:customStyle="1" w:styleId="Paragrafoelenco11">
    <w:name w:val="Paragrafo elenco11"/>
    <w:basedOn w:val="Normale"/>
    <w:rsid w:val="006C19F6"/>
    <w:pPr>
      <w:spacing w:before="100" w:beforeAutospacing="1" w:after="100" w:afterAutospacing="1" w:line="240" w:lineRule="atLeast"/>
      <w:ind w:left="720"/>
      <w:contextualSpacing/>
      <w:jc w:val="both"/>
    </w:pPr>
    <w:rPr>
      <w:rFonts w:ascii="Calibri" w:eastAsia="Calibri" w:hAnsi="Calibri"/>
      <w:sz w:val="22"/>
      <w:szCs w:val="22"/>
    </w:rPr>
  </w:style>
  <w:style w:type="paragraph" w:styleId="Revisione">
    <w:name w:val="Revision"/>
    <w:hidden/>
    <w:uiPriority w:val="99"/>
    <w:semiHidden/>
    <w:rsid w:val="006C19F6"/>
    <w:pPr>
      <w:spacing w:line="276" w:lineRule="auto"/>
      <w:jc w:val="both"/>
    </w:pPr>
    <w:rPr>
      <w:rFonts w:eastAsia="Times New Roman"/>
      <w:sz w:val="22"/>
      <w:szCs w:val="22"/>
      <w:lang w:eastAsia="en-US"/>
    </w:rPr>
  </w:style>
  <w:style w:type="paragraph" w:styleId="Corpodeltesto">
    <w:name w:val="Body Text"/>
    <w:basedOn w:val="Normale"/>
    <w:link w:val="CorpodeltestoCarattere"/>
    <w:rsid w:val="006C19F6"/>
    <w:pPr>
      <w:widowControl w:val="0"/>
      <w:spacing w:line="259" w:lineRule="exact"/>
      <w:jc w:val="both"/>
    </w:pPr>
    <w:rPr>
      <w:sz w:val="26"/>
      <w:szCs w:val="20"/>
    </w:rPr>
  </w:style>
  <w:style w:type="character" w:customStyle="1" w:styleId="CorpotestoCarattere">
    <w:name w:val="Corpo testo Carattere"/>
    <w:rsid w:val="006C19F6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deltestoCarattere">
    <w:name w:val="Corpo del testo Carattere"/>
    <w:link w:val="Corpodeltesto"/>
    <w:rsid w:val="006C19F6"/>
    <w:rPr>
      <w:rFonts w:ascii="Times New Roman" w:eastAsia="Times New Roman" w:hAnsi="Times New Roman" w:cs="Times New Roman"/>
      <w:sz w:val="26"/>
      <w:szCs w:val="20"/>
    </w:rPr>
  </w:style>
  <w:style w:type="paragraph" w:styleId="Rientrocorpodeltesto3">
    <w:name w:val="Body Text Indent 3"/>
    <w:basedOn w:val="Normale"/>
    <w:link w:val="Rientrocorpodeltesto3Carattere"/>
    <w:rsid w:val="006C19F6"/>
    <w:pPr>
      <w:spacing w:after="120" w:line="276" w:lineRule="auto"/>
      <w:ind w:left="283"/>
      <w:jc w:val="both"/>
    </w:pPr>
    <w:rPr>
      <w:rFonts w:ascii="Calibri" w:hAnsi="Calibri"/>
      <w:sz w:val="16"/>
      <w:szCs w:val="16"/>
    </w:rPr>
  </w:style>
  <w:style w:type="character" w:customStyle="1" w:styleId="Rientrocorpodeltesto3Carattere">
    <w:name w:val="Rientro corpo del testo 3 Carattere"/>
    <w:link w:val="Rientrocorpodeltesto3"/>
    <w:rsid w:val="006C19F6"/>
    <w:rPr>
      <w:rFonts w:ascii="Calibri" w:eastAsia="Times New Roman" w:hAnsi="Calibri" w:cs="Times New Roman"/>
      <w:sz w:val="16"/>
      <w:szCs w:val="16"/>
    </w:rPr>
  </w:style>
  <w:style w:type="paragraph" w:customStyle="1" w:styleId="Rub1">
    <w:name w:val="Rub1"/>
    <w:basedOn w:val="Normale"/>
    <w:rsid w:val="006C19F6"/>
    <w:pPr>
      <w:tabs>
        <w:tab w:val="left" w:pos="1276"/>
      </w:tabs>
      <w:jc w:val="both"/>
    </w:pPr>
    <w:rPr>
      <w:b/>
      <w:smallCaps/>
      <w:sz w:val="20"/>
      <w:szCs w:val="20"/>
    </w:rPr>
  </w:style>
  <w:style w:type="paragraph" w:styleId="Corpodeltesto2">
    <w:name w:val="Body Text 2"/>
    <w:basedOn w:val="Normale"/>
    <w:link w:val="Corpodeltesto2Carattere"/>
    <w:rsid w:val="006C19F6"/>
    <w:pPr>
      <w:spacing w:after="120" w:line="480" w:lineRule="auto"/>
      <w:jc w:val="both"/>
    </w:pPr>
    <w:rPr>
      <w:rFonts w:ascii="Calibri" w:hAnsi="Calibri"/>
      <w:sz w:val="20"/>
      <w:szCs w:val="20"/>
    </w:rPr>
  </w:style>
  <w:style w:type="character" w:customStyle="1" w:styleId="Corpodeltesto2Carattere">
    <w:name w:val="Corpo del testo 2 Carattere"/>
    <w:link w:val="Corpodeltesto2"/>
    <w:rsid w:val="006C19F6"/>
    <w:rPr>
      <w:rFonts w:ascii="Calibri" w:eastAsia="Times New Roman" w:hAnsi="Calibri" w:cs="Times New Roman"/>
    </w:rPr>
  </w:style>
  <w:style w:type="paragraph" w:customStyle="1" w:styleId="Rientrocorpodeltesto21">
    <w:name w:val="Rientro corpo del testo 21"/>
    <w:basedOn w:val="Normale"/>
    <w:rsid w:val="006C19F6"/>
    <w:pPr>
      <w:ind w:left="360"/>
      <w:jc w:val="both"/>
    </w:pPr>
    <w:rPr>
      <w:szCs w:val="20"/>
    </w:rPr>
  </w:style>
  <w:style w:type="paragraph" w:customStyle="1" w:styleId="noteapi">
    <w:name w:val="note a piè"/>
    <w:basedOn w:val="Testonotaapidipagina"/>
    <w:link w:val="noteapiCarattere"/>
    <w:qFormat/>
    <w:rsid w:val="006C19F6"/>
    <w:rPr>
      <w:rFonts w:ascii="Times New Roman" w:hAnsi="Times New Roman"/>
    </w:rPr>
  </w:style>
  <w:style w:type="character" w:customStyle="1" w:styleId="noteapiCarattere">
    <w:name w:val="note a piè Carattere"/>
    <w:link w:val="noteapi"/>
    <w:rsid w:val="006C19F6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provvnumart">
    <w:name w:val="provv_numart"/>
    <w:rsid w:val="006C19F6"/>
    <w:rPr>
      <w:b/>
      <w:bCs/>
    </w:rPr>
  </w:style>
  <w:style w:type="paragraph" w:styleId="Mappadocumento">
    <w:name w:val="Document Map"/>
    <w:basedOn w:val="Normale"/>
    <w:link w:val="MappadocumentoCarattere"/>
    <w:rsid w:val="006C19F6"/>
    <w:pPr>
      <w:spacing w:after="200" w:line="276" w:lineRule="auto"/>
      <w:jc w:val="both"/>
    </w:pPr>
    <w:rPr>
      <w:rFonts w:ascii="Tahoma" w:hAnsi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6C19F6"/>
    <w:rPr>
      <w:rFonts w:ascii="Tahoma" w:eastAsia="Times New Roman" w:hAnsi="Tahoma" w:cs="Times New Roman"/>
      <w:sz w:val="16"/>
      <w:szCs w:val="16"/>
    </w:rPr>
  </w:style>
  <w:style w:type="character" w:customStyle="1" w:styleId="provvvigore">
    <w:name w:val="provv_vigore"/>
    <w:rsid w:val="006C19F6"/>
    <w:rPr>
      <w:vanish/>
      <w:webHidden w:val="0"/>
      <w:specVanish w:val="0"/>
    </w:rPr>
  </w:style>
  <w:style w:type="paragraph" w:customStyle="1" w:styleId="grassetto1">
    <w:name w:val="grassetto1"/>
    <w:basedOn w:val="Normale"/>
    <w:rsid w:val="006C19F6"/>
    <w:pPr>
      <w:spacing w:after="24"/>
    </w:pPr>
    <w:rPr>
      <w:b/>
      <w:bCs/>
    </w:rPr>
  </w:style>
  <w:style w:type="character" w:customStyle="1" w:styleId="riferimento1">
    <w:name w:val="riferimento1"/>
    <w:rsid w:val="006C19F6"/>
    <w:rPr>
      <w:i/>
      <w:iCs/>
      <w:color w:val="058940"/>
    </w:rPr>
  </w:style>
  <w:style w:type="paragraph" w:styleId="Titolosommario">
    <w:name w:val="TOC Heading"/>
    <w:basedOn w:val="Titolo1"/>
    <w:next w:val="Normale"/>
    <w:uiPriority w:val="39"/>
    <w:qFormat/>
    <w:rsid w:val="006C19F6"/>
    <w:pPr>
      <w:keepLines/>
      <w:spacing w:before="480" w:line="276" w:lineRule="auto"/>
      <w:jc w:val="left"/>
      <w:outlineLvl w:val="9"/>
    </w:pPr>
    <w:rPr>
      <w:rFonts w:ascii="Cambria" w:hAnsi="Cambria"/>
      <w:b w:val="0"/>
      <w:bCs/>
      <w:i/>
      <w:iCs w:val="0"/>
      <w:color w:val="365F91"/>
    </w:rPr>
  </w:style>
  <w:style w:type="paragraph" w:customStyle="1" w:styleId="provvc">
    <w:name w:val="provv_c"/>
    <w:basedOn w:val="Normale"/>
    <w:rsid w:val="006C19F6"/>
    <w:pPr>
      <w:spacing w:before="100" w:beforeAutospacing="1" w:after="100" w:afterAutospacing="1"/>
      <w:jc w:val="center"/>
    </w:pPr>
  </w:style>
  <w:style w:type="paragraph" w:styleId="Titolo">
    <w:name w:val="Title"/>
    <w:basedOn w:val="Normale"/>
    <w:next w:val="Normale"/>
    <w:link w:val="TitoloCarattere"/>
    <w:qFormat/>
    <w:rsid w:val="004C1515"/>
    <w:pPr>
      <w:numPr>
        <w:numId w:val="3"/>
      </w:numPr>
      <w:spacing w:before="240" w:after="60" w:line="276" w:lineRule="auto"/>
      <w:jc w:val="both"/>
      <w:outlineLvl w:val="0"/>
    </w:pPr>
    <w:rPr>
      <w:rFonts w:ascii="Arial" w:hAnsi="Arial"/>
      <w:b/>
      <w:bCs/>
      <w:kern w:val="28"/>
      <w:sz w:val="20"/>
      <w:szCs w:val="32"/>
    </w:rPr>
  </w:style>
  <w:style w:type="character" w:customStyle="1" w:styleId="TitoloCarattere">
    <w:name w:val="Titolo Carattere"/>
    <w:link w:val="Titolo"/>
    <w:rsid w:val="004C1515"/>
    <w:rPr>
      <w:rFonts w:ascii="Arial" w:eastAsia="Times New Roman" w:hAnsi="Arial"/>
      <w:b/>
      <w:bCs/>
      <w:kern w:val="28"/>
      <w:szCs w:val="32"/>
    </w:rPr>
  </w:style>
  <w:style w:type="paragraph" w:styleId="Sommario3">
    <w:name w:val="toc 3"/>
    <w:basedOn w:val="Normale"/>
    <w:next w:val="Normale"/>
    <w:autoRedefine/>
    <w:uiPriority w:val="39"/>
    <w:qFormat/>
    <w:rsid w:val="006C19F6"/>
    <w:pPr>
      <w:ind w:left="480"/>
    </w:pPr>
    <w:rPr>
      <w:rFonts w:ascii="Calibri" w:hAnsi="Calibri"/>
      <w:sz w:val="22"/>
      <w:szCs w:val="22"/>
    </w:rPr>
  </w:style>
  <w:style w:type="paragraph" w:customStyle="1" w:styleId="Rientrocorpodeltesto211">
    <w:name w:val="Rientro corpo del testo 211"/>
    <w:basedOn w:val="Normale"/>
    <w:rsid w:val="006C19F6"/>
    <w:pPr>
      <w:ind w:left="360"/>
      <w:jc w:val="both"/>
    </w:pPr>
    <w:rPr>
      <w:szCs w:val="20"/>
    </w:rPr>
  </w:style>
  <w:style w:type="character" w:styleId="Collegamentovisitato">
    <w:name w:val="FollowedHyperlink"/>
    <w:rsid w:val="006C19F6"/>
    <w:rPr>
      <w:color w:val="800080"/>
      <w:u w:val="single"/>
    </w:rPr>
  </w:style>
  <w:style w:type="numbering" w:customStyle="1" w:styleId="Nessunelenco11">
    <w:name w:val="Nessun elenco11"/>
    <w:next w:val="Nessunelenco"/>
    <w:uiPriority w:val="99"/>
    <w:semiHidden/>
    <w:unhideWhenUsed/>
    <w:rsid w:val="006C19F6"/>
  </w:style>
  <w:style w:type="paragraph" w:customStyle="1" w:styleId="sche3">
    <w:name w:val="sche_3"/>
    <w:rsid w:val="006C19F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  <w:lang w:val="en-US"/>
    </w:rPr>
  </w:style>
  <w:style w:type="paragraph" w:customStyle="1" w:styleId="Text2">
    <w:name w:val="Text 2"/>
    <w:basedOn w:val="Normale"/>
    <w:rsid w:val="006C19F6"/>
    <w:pPr>
      <w:tabs>
        <w:tab w:val="left" w:pos="2161"/>
      </w:tabs>
      <w:spacing w:after="240"/>
      <w:ind w:left="1077"/>
      <w:jc w:val="both"/>
    </w:pPr>
    <w:rPr>
      <w:szCs w:val="20"/>
    </w:rPr>
  </w:style>
  <w:style w:type="paragraph" w:styleId="Corpodeltesto3">
    <w:name w:val="Body Text 3"/>
    <w:basedOn w:val="Normale"/>
    <w:link w:val="Corpodeltesto3Carattere"/>
    <w:rsid w:val="006C19F6"/>
    <w:pPr>
      <w:tabs>
        <w:tab w:val="left" w:pos="0"/>
        <w:tab w:val="left" w:pos="8496"/>
      </w:tabs>
      <w:suppressAutoHyphens/>
      <w:spacing w:before="240" w:after="120"/>
      <w:jc w:val="both"/>
    </w:pPr>
    <w:rPr>
      <w:b/>
      <w:bCs/>
      <w:i/>
      <w:iCs/>
      <w:sz w:val="20"/>
    </w:rPr>
  </w:style>
  <w:style w:type="character" w:customStyle="1" w:styleId="Corpodeltesto3Carattere">
    <w:name w:val="Corpo del testo 3 Carattere"/>
    <w:link w:val="Corpodeltesto3"/>
    <w:rsid w:val="006C19F6"/>
    <w:rPr>
      <w:rFonts w:ascii="Times New Roman" w:eastAsia="Times New Roman" w:hAnsi="Times New Roman" w:cs="Times New Roman"/>
      <w:b/>
      <w:bCs/>
      <w:i/>
      <w:iCs/>
      <w:sz w:val="20"/>
      <w:szCs w:val="24"/>
      <w:lang w:eastAsia="it-IT"/>
    </w:rPr>
  </w:style>
  <w:style w:type="paragraph" w:customStyle="1" w:styleId="Rub3">
    <w:name w:val="Rub3"/>
    <w:basedOn w:val="Normale"/>
    <w:next w:val="Normale"/>
    <w:rsid w:val="006C19F6"/>
    <w:pPr>
      <w:tabs>
        <w:tab w:val="left" w:pos="709"/>
      </w:tabs>
      <w:jc w:val="both"/>
    </w:pPr>
    <w:rPr>
      <w:b/>
      <w:i/>
      <w:sz w:val="20"/>
      <w:szCs w:val="20"/>
    </w:rPr>
  </w:style>
  <w:style w:type="table" w:customStyle="1" w:styleId="Grigliatabella11">
    <w:name w:val="Griglia tabella11"/>
    <w:basedOn w:val="Tabellanormale"/>
    <w:next w:val="Grigliatabella"/>
    <w:rsid w:val="006C19F6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attereCarattere2">
    <w:name w:val="Carattere Carattere2"/>
    <w:locked/>
    <w:rsid w:val="006C19F6"/>
    <w:rPr>
      <w:sz w:val="26"/>
      <w:szCs w:val="24"/>
      <w:lang w:val="it-IT" w:eastAsia="it-IT" w:bidi="ar-SA"/>
    </w:rPr>
  </w:style>
  <w:style w:type="character" w:customStyle="1" w:styleId="st1">
    <w:name w:val="st1"/>
    <w:rsid w:val="006C19F6"/>
  </w:style>
  <w:style w:type="paragraph" w:customStyle="1" w:styleId="Titoloparagrafobandotipo">
    <w:name w:val="Titolo paragrafo bando tipo"/>
    <w:basedOn w:val="Sottotitolo"/>
    <w:autoRedefine/>
    <w:qFormat/>
    <w:rsid w:val="006C19F6"/>
    <w:pPr>
      <w:keepNext/>
      <w:spacing w:before="300" w:after="120"/>
      <w:ind w:left="-142" w:firstLine="0"/>
      <w:jc w:val="left"/>
      <w:outlineLvl w:val="0"/>
    </w:pPr>
    <w:rPr>
      <w:rFonts w:ascii="Calibri" w:hAnsi="Calibri"/>
      <w:bCs w:val="0"/>
      <w:i/>
      <w:sz w:val="24"/>
    </w:rPr>
  </w:style>
  <w:style w:type="table" w:customStyle="1" w:styleId="Grigliatabella111">
    <w:name w:val="Griglia tabella111"/>
    <w:basedOn w:val="Tabellanormale"/>
    <w:next w:val="Grigliatabella"/>
    <w:uiPriority w:val="59"/>
    <w:rsid w:val="006C19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ellanormale"/>
    <w:next w:val="Grigliatabella"/>
    <w:rsid w:val="006C19F6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vviso">
    <w:name w:val="avviso"/>
    <w:basedOn w:val="Paragrafoelenco"/>
    <w:qFormat/>
    <w:rsid w:val="006C19F6"/>
    <w:pPr>
      <w:keepNext/>
      <w:spacing w:before="120" w:after="120"/>
      <w:ind w:left="0"/>
      <w:jc w:val="both"/>
    </w:pPr>
    <w:rPr>
      <w:rFonts w:ascii="Calibri" w:hAnsi="Calibri"/>
      <w:b/>
      <w:i/>
      <w:lang w:eastAsia="en-US"/>
    </w:rPr>
  </w:style>
  <w:style w:type="paragraph" w:styleId="Sommario6">
    <w:name w:val="toc 6"/>
    <w:basedOn w:val="Normale"/>
    <w:next w:val="Normale"/>
    <w:autoRedefine/>
    <w:uiPriority w:val="39"/>
    <w:rsid w:val="006C19F6"/>
    <w:pPr>
      <w:ind w:left="1200"/>
    </w:pPr>
    <w:rPr>
      <w:rFonts w:ascii="Calibri" w:hAnsi="Calibri"/>
      <w:sz w:val="20"/>
      <w:szCs w:val="20"/>
    </w:rPr>
  </w:style>
  <w:style w:type="paragraph" w:customStyle="1" w:styleId="Style4">
    <w:name w:val="Style4"/>
    <w:basedOn w:val="Normale"/>
    <w:uiPriority w:val="99"/>
    <w:rsid w:val="006C19F6"/>
    <w:pPr>
      <w:widowControl w:val="0"/>
      <w:autoSpaceDE w:val="0"/>
      <w:autoSpaceDN w:val="0"/>
      <w:adjustRightInd w:val="0"/>
      <w:spacing w:line="212" w:lineRule="exact"/>
      <w:jc w:val="center"/>
    </w:pPr>
    <w:rPr>
      <w:rFonts w:ascii="Arial" w:hAnsi="Arial" w:cs="Arial"/>
    </w:rPr>
  </w:style>
  <w:style w:type="paragraph" w:customStyle="1" w:styleId="Style16">
    <w:name w:val="Style16"/>
    <w:basedOn w:val="Normale"/>
    <w:uiPriority w:val="99"/>
    <w:rsid w:val="006C19F6"/>
    <w:pPr>
      <w:widowControl w:val="0"/>
      <w:autoSpaceDE w:val="0"/>
      <w:autoSpaceDN w:val="0"/>
      <w:adjustRightInd w:val="0"/>
      <w:spacing w:line="187" w:lineRule="exact"/>
      <w:jc w:val="both"/>
    </w:pPr>
    <w:rPr>
      <w:rFonts w:ascii="Arial" w:hAnsi="Arial" w:cs="Arial"/>
    </w:rPr>
  </w:style>
  <w:style w:type="paragraph" w:customStyle="1" w:styleId="Style17">
    <w:name w:val="Style17"/>
    <w:basedOn w:val="Normale"/>
    <w:uiPriority w:val="99"/>
    <w:rsid w:val="006C19F6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Arial" w:hAnsi="Arial" w:cs="Arial"/>
    </w:rPr>
  </w:style>
  <w:style w:type="paragraph" w:customStyle="1" w:styleId="Style8">
    <w:name w:val="Style8"/>
    <w:basedOn w:val="Normale"/>
    <w:uiPriority w:val="99"/>
    <w:rsid w:val="006C19F6"/>
    <w:pPr>
      <w:widowControl w:val="0"/>
      <w:autoSpaceDE w:val="0"/>
      <w:autoSpaceDN w:val="0"/>
      <w:adjustRightInd w:val="0"/>
      <w:spacing w:line="194" w:lineRule="exact"/>
      <w:jc w:val="both"/>
    </w:pPr>
    <w:rPr>
      <w:rFonts w:ascii="Arial" w:hAnsi="Arial" w:cs="Arial"/>
    </w:rPr>
  </w:style>
  <w:style w:type="character" w:customStyle="1" w:styleId="FontStyle22">
    <w:name w:val="Font Style22"/>
    <w:uiPriority w:val="99"/>
    <w:rsid w:val="006C19F6"/>
    <w:rPr>
      <w:rFonts w:ascii="Arial" w:hAnsi="Arial" w:cs="Arial"/>
      <w:sz w:val="16"/>
      <w:szCs w:val="16"/>
    </w:rPr>
  </w:style>
  <w:style w:type="character" w:customStyle="1" w:styleId="FontStyle23">
    <w:name w:val="Font Style23"/>
    <w:uiPriority w:val="99"/>
    <w:rsid w:val="006C19F6"/>
    <w:rPr>
      <w:rFonts w:ascii="Arial" w:hAnsi="Arial" w:cs="Arial"/>
      <w:sz w:val="20"/>
      <w:szCs w:val="20"/>
    </w:rPr>
  </w:style>
  <w:style w:type="paragraph" w:customStyle="1" w:styleId="Corpodeltesto21">
    <w:name w:val="Corpo del testo 21"/>
    <w:basedOn w:val="Normale"/>
    <w:rsid w:val="004C02AC"/>
    <w:pPr>
      <w:suppressAutoHyphens/>
      <w:spacing w:line="100" w:lineRule="atLeast"/>
    </w:pPr>
    <w:rPr>
      <w:kern w:val="1"/>
      <w:lang w:eastAsia="ar-SA"/>
    </w:rPr>
  </w:style>
  <w:style w:type="paragraph" w:customStyle="1" w:styleId="Testo9">
    <w:name w:val="Testo9"/>
    <w:rsid w:val="006337B1"/>
    <w:pPr>
      <w:spacing w:line="214" w:lineRule="atLeast"/>
      <w:jc w:val="both"/>
    </w:pPr>
    <w:rPr>
      <w:rFonts w:ascii="Times New Roman" w:eastAsia="Times New Roman" w:hAnsi="Times New Roman"/>
      <w:color w:val="000000"/>
      <w:sz w:val="18"/>
    </w:rPr>
  </w:style>
  <w:style w:type="paragraph" w:styleId="Sommario4">
    <w:name w:val="toc 4"/>
    <w:basedOn w:val="Normale"/>
    <w:next w:val="Normale"/>
    <w:autoRedefine/>
    <w:uiPriority w:val="39"/>
    <w:unhideWhenUsed/>
    <w:rsid w:val="00DA715B"/>
    <w:pPr>
      <w:ind w:left="720"/>
    </w:pPr>
    <w:rPr>
      <w:rFonts w:ascii="Calibri" w:hAnsi="Calibri"/>
      <w:sz w:val="20"/>
      <w:szCs w:val="20"/>
    </w:rPr>
  </w:style>
  <w:style w:type="paragraph" w:styleId="Sommario5">
    <w:name w:val="toc 5"/>
    <w:basedOn w:val="Normale"/>
    <w:next w:val="Normale"/>
    <w:autoRedefine/>
    <w:uiPriority w:val="39"/>
    <w:unhideWhenUsed/>
    <w:rsid w:val="00DA715B"/>
    <w:pPr>
      <w:ind w:left="960"/>
    </w:pPr>
    <w:rPr>
      <w:rFonts w:ascii="Calibri" w:hAnsi="Calibri"/>
      <w:sz w:val="20"/>
      <w:szCs w:val="20"/>
    </w:rPr>
  </w:style>
  <w:style w:type="paragraph" w:styleId="Sommario7">
    <w:name w:val="toc 7"/>
    <w:basedOn w:val="Normale"/>
    <w:next w:val="Normale"/>
    <w:autoRedefine/>
    <w:uiPriority w:val="39"/>
    <w:unhideWhenUsed/>
    <w:rsid w:val="00DA715B"/>
    <w:pPr>
      <w:ind w:left="1440"/>
    </w:pPr>
    <w:rPr>
      <w:rFonts w:ascii="Calibri" w:hAnsi="Calibri"/>
      <w:sz w:val="20"/>
      <w:szCs w:val="20"/>
    </w:rPr>
  </w:style>
  <w:style w:type="paragraph" w:styleId="Sommario8">
    <w:name w:val="toc 8"/>
    <w:basedOn w:val="Normale"/>
    <w:next w:val="Normale"/>
    <w:autoRedefine/>
    <w:uiPriority w:val="39"/>
    <w:unhideWhenUsed/>
    <w:rsid w:val="00DA715B"/>
    <w:pPr>
      <w:ind w:left="1680"/>
    </w:pPr>
    <w:rPr>
      <w:rFonts w:ascii="Calibri" w:hAnsi="Calibri"/>
      <w:sz w:val="20"/>
      <w:szCs w:val="20"/>
    </w:rPr>
  </w:style>
  <w:style w:type="paragraph" w:styleId="Sommario9">
    <w:name w:val="toc 9"/>
    <w:basedOn w:val="Normale"/>
    <w:next w:val="Normale"/>
    <w:autoRedefine/>
    <w:uiPriority w:val="39"/>
    <w:unhideWhenUsed/>
    <w:rsid w:val="00DA715B"/>
    <w:pPr>
      <w:ind w:left="1920"/>
    </w:pPr>
    <w:rPr>
      <w:rFonts w:ascii="Calibri" w:hAnsi="Calibri"/>
      <w:sz w:val="20"/>
      <w:szCs w:val="20"/>
    </w:rPr>
  </w:style>
  <w:style w:type="paragraph" w:customStyle="1" w:styleId="Elencocorpodeltesto6">
    <w:name w:val="Elenco corpo del testo 6"/>
    <w:basedOn w:val="Elenco5"/>
    <w:rsid w:val="00D2523B"/>
    <w:pPr>
      <w:widowControl w:val="0"/>
      <w:numPr>
        <w:numId w:val="2"/>
      </w:numPr>
      <w:tabs>
        <w:tab w:val="num" w:pos="1492"/>
        <w:tab w:val="left" w:pos="2410"/>
      </w:tabs>
      <w:ind w:left="4507" w:hanging="454"/>
      <w:contextualSpacing w:val="0"/>
      <w:jc w:val="both"/>
    </w:pPr>
    <w:rPr>
      <w:rFonts w:ascii="Arial" w:hAnsi="Arial"/>
      <w:szCs w:val="20"/>
    </w:rPr>
  </w:style>
  <w:style w:type="character" w:customStyle="1" w:styleId="ParagrafoelencoCarattere">
    <w:name w:val="Paragrafo elenco Carattere"/>
    <w:link w:val="Paragrafoelenco"/>
    <w:uiPriority w:val="34"/>
    <w:locked/>
    <w:rsid w:val="00D2523B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Elenco5">
    <w:name w:val="List 5"/>
    <w:basedOn w:val="Normale"/>
    <w:uiPriority w:val="99"/>
    <w:unhideWhenUsed/>
    <w:rsid w:val="00D2523B"/>
    <w:pPr>
      <w:ind w:left="1415" w:hanging="283"/>
      <w:contextualSpacing/>
    </w:pPr>
  </w:style>
  <w:style w:type="character" w:customStyle="1" w:styleId="Corpodeltesto0">
    <w:name w:val="Corpo del testo_"/>
    <w:link w:val="Corpodeltesto1"/>
    <w:rsid w:val="00AD50CE"/>
    <w:rPr>
      <w:rFonts w:ascii="Arial Narrow" w:eastAsia="Arial Narrow" w:hAnsi="Arial Narrow"/>
      <w:sz w:val="22"/>
      <w:szCs w:val="22"/>
      <w:lang w:bidi="ar-SA"/>
    </w:rPr>
  </w:style>
  <w:style w:type="paragraph" w:customStyle="1" w:styleId="Corpodeltesto1">
    <w:name w:val="Corpo del testo1"/>
    <w:basedOn w:val="Normale"/>
    <w:link w:val="Corpodeltesto0"/>
    <w:rsid w:val="00AD50CE"/>
    <w:pPr>
      <w:widowControl w:val="0"/>
      <w:shd w:val="clear" w:color="auto" w:fill="FFFFFF"/>
      <w:spacing w:after="80"/>
      <w:jc w:val="both"/>
    </w:pPr>
    <w:rPr>
      <w:rFonts w:ascii="Arial Narrow" w:eastAsia="Arial Narrow" w:hAnsi="Arial Narrow"/>
      <w:sz w:val="22"/>
      <w:szCs w:val="22"/>
    </w:rPr>
  </w:style>
  <w:style w:type="paragraph" w:customStyle="1" w:styleId="LucaCorpo">
    <w:name w:val="Luca_Corpo"/>
    <w:basedOn w:val="Normale"/>
    <w:autoRedefine/>
    <w:rsid w:val="00AA6B58"/>
    <w:pPr>
      <w:tabs>
        <w:tab w:val="left" w:pos="8280"/>
      </w:tabs>
      <w:spacing w:after="80"/>
      <w:jc w:val="both"/>
    </w:pPr>
    <w:rPr>
      <w:rFonts w:ascii="Palatino Linotype" w:eastAsia="Calibri" w:hAnsi="Palatino Linotype" w:cs="Tahoma"/>
      <w:b/>
      <w:sz w:val="22"/>
      <w:szCs w:val="22"/>
      <w:lang w:eastAsia="en-US"/>
    </w:rPr>
  </w:style>
  <w:style w:type="paragraph" w:customStyle="1" w:styleId="Titolo41">
    <w:name w:val="Titolo 41"/>
    <w:basedOn w:val="Normale"/>
    <w:next w:val="Normale"/>
    <w:unhideWhenUsed/>
    <w:qFormat/>
    <w:rsid w:val="00E473A2"/>
    <w:pPr>
      <w:keepNext/>
      <w:keepLines/>
      <w:spacing w:before="200" w:after="160" w:line="259" w:lineRule="auto"/>
      <w:outlineLvl w:val="3"/>
    </w:pPr>
    <w:rPr>
      <w:rFonts w:ascii="Calibri Light" w:hAnsi="Calibri Light"/>
      <w:b/>
      <w:bCs/>
      <w:i/>
      <w:iCs/>
      <w:color w:val="5B9BD5"/>
    </w:rPr>
  </w:style>
  <w:style w:type="numbering" w:customStyle="1" w:styleId="Nessunelenco2">
    <w:name w:val="Nessun elenco2"/>
    <w:next w:val="Nessunelenco"/>
    <w:uiPriority w:val="99"/>
    <w:semiHidden/>
    <w:unhideWhenUsed/>
    <w:rsid w:val="00E473A2"/>
  </w:style>
  <w:style w:type="numbering" w:customStyle="1" w:styleId="Nessunelenco12">
    <w:name w:val="Nessun elenco12"/>
    <w:next w:val="Nessunelenco"/>
    <w:uiPriority w:val="99"/>
    <w:semiHidden/>
    <w:unhideWhenUsed/>
    <w:rsid w:val="00E473A2"/>
  </w:style>
  <w:style w:type="numbering" w:customStyle="1" w:styleId="Nessunelenco111">
    <w:name w:val="Nessun elenco111"/>
    <w:next w:val="Nessunelenco"/>
    <w:uiPriority w:val="99"/>
    <w:semiHidden/>
    <w:unhideWhenUsed/>
    <w:rsid w:val="00E473A2"/>
  </w:style>
  <w:style w:type="table" w:customStyle="1" w:styleId="Grigliatabella1111">
    <w:name w:val="Griglia tabella1111"/>
    <w:basedOn w:val="Tabellanormale"/>
    <w:next w:val="Grigliatabella"/>
    <w:uiPriority w:val="59"/>
    <w:rsid w:val="00E473A2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fo2">
    <w:name w:val="Paragrafo2"/>
    <w:basedOn w:val="Normale"/>
    <w:rsid w:val="00E473A2"/>
    <w:pPr>
      <w:widowControl w:val="0"/>
      <w:numPr>
        <w:ilvl w:val="1"/>
        <w:numId w:val="4"/>
      </w:numPr>
      <w:snapToGrid w:val="0"/>
      <w:spacing w:after="160" w:line="259" w:lineRule="auto"/>
      <w:jc w:val="both"/>
    </w:pPr>
    <w:rPr>
      <w:sz w:val="20"/>
      <w:szCs w:val="20"/>
      <w:lang w:val="en-US"/>
    </w:rPr>
  </w:style>
  <w:style w:type="table" w:customStyle="1" w:styleId="TableGrid">
    <w:name w:val="TableGrid"/>
    <w:rsid w:val="00E473A2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itolo4Carattere">
    <w:name w:val="Titolo 4 Carattere"/>
    <w:basedOn w:val="Carpredefinitoparagrafo"/>
    <w:link w:val="Titolo4"/>
    <w:rsid w:val="00E473A2"/>
    <w:rPr>
      <w:rFonts w:ascii="Calibri Light" w:eastAsia="Times New Roman" w:hAnsi="Calibri Light" w:cs="Times New Roman"/>
      <w:b/>
      <w:bCs/>
      <w:i/>
      <w:iCs/>
      <w:color w:val="5B9BD5"/>
      <w:sz w:val="24"/>
      <w:szCs w:val="24"/>
      <w:lang w:eastAsia="it-IT"/>
    </w:rPr>
  </w:style>
  <w:style w:type="table" w:customStyle="1" w:styleId="TableNormal">
    <w:name w:val="Table Normal"/>
    <w:rsid w:val="00E473A2"/>
    <w:pPr>
      <w:spacing w:line="276" w:lineRule="auto"/>
    </w:pPr>
    <w:rPr>
      <w:rFonts w:ascii="Arial" w:eastAsia="Arial" w:hAnsi="Arial" w:cs="Arial"/>
      <w:color w:val="000000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regolamento">
    <w:name w:val="regolamento"/>
    <w:basedOn w:val="Normale"/>
    <w:rsid w:val="00E473A2"/>
    <w:pPr>
      <w:widowControl w:val="0"/>
      <w:tabs>
        <w:tab w:val="left" w:pos="-2127"/>
      </w:tabs>
      <w:spacing w:after="160" w:line="259" w:lineRule="auto"/>
      <w:ind w:left="284" w:hanging="284"/>
      <w:jc w:val="both"/>
    </w:pPr>
    <w:rPr>
      <w:rFonts w:ascii="Arial" w:hAnsi="Arial" w:cs="Arial"/>
      <w:sz w:val="20"/>
      <w:szCs w:val="20"/>
    </w:rPr>
  </w:style>
  <w:style w:type="paragraph" w:customStyle="1" w:styleId="Paragrafoelenco2">
    <w:name w:val="Paragrafo elenco2"/>
    <w:basedOn w:val="Normale"/>
    <w:rsid w:val="00E473A2"/>
    <w:pPr>
      <w:spacing w:after="160" w:line="259" w:lineRule="auto"/>
      <w:ind w:left="720"/>
      <w:contextualSpacing/>
    </w:pPr>
    <w:rPr>
      <w:rFonts w:ascii="Calibri" w:hAnsi="Calibri"/>
      <w:sz w:val="20"/>
      <w:szCs w:val="22"/>
      <w:lang w:eastAsia="en-US"/>
    </w:rPr>
  </w:style>
  <w:style w:type="paragraph" w:styleId="PreformattatoHTML">
    <w:name w:val="HTML Preformatted"/>
    <w:basedOn w:val="Normale"/>
    <w:link w:val="PreformattatoHTMLCarattere"/>
    <w:rsid w:val="00E473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160" w:line="259" w:lineRule="auto"/>
    </w:pPr>
    <w:rPr>
      <w:rFonts w:ascii="Courier New" w:hAnsi="Courier New" w:cs="Courier New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rsid w:val="00E473A2"/>
    <w:rPr>
      <w:rFonts w:ascii="Courier New" w:eastAsia="Times New Roman" w:hAnsi="Courier New" w:cs="Courier New"/>
    </w:rPr>
  </w:style>
  <w:style w:type="paragraph" w:customStyle="1" w:styleId="Elenco1">
    <w:name w:val="Elenco1"/>
    <w:basedOn w:val="Normale"/>
    <w:rsid w:val="00E473A2"/>
    <w:pPr>
      <w:widowControl w:val="0"/>
      <w:numPr>
        <w:numId w:val="5"/>
      </w:numPr>
      <w:adjustRightInd w:val="0"/>
      <w:spacing w:after="160" w:line="360" w:lineRule="atLeast"/>
      <w:jc w:val="both"/>
      <w:textAlignment w:val="baseline"/>
    </w:pPr>
    <w:rPr>
      <w:rFonts w:eastAsia="Calibri"/>
    </w:rPr>
  </w:style>
  <w:style w:type="character" w:customStyle="1" w:styleId="BLOCKBOLD">
    <w:name w:val="BLOCK BOLD"/>
    <w:rsid w:val="00E473A2"/>
    <w:rPr>
      <w:rFonts w:ascii="Trebuchet MS" w:hAnsi="Trebuchet MS"/>
      <w:b/>
      <w:caps/>
      <w:color w:val="auto"/>
      <w:sz w:val="20"/>
    </w:rPr>
  </w:style>
  <w:style w:type="character" w:customStyle="1" w:styleId="CharacterStyle2">
    <w:name w:val="Character Style 2"/>
    <w:rsid w:val="00E473A2"/>
    <w:rPr>
      <w:rFonts w:ascii="Arial" w:hAnsi="Arial"/>
      <w:sz w:val="20"/>
    </w:rPr>
  </w:style>
  <w:style w:type="paragraph" w:customStyle="1" w:styleId="Style14">
    <w:name w:val="Style 14"/>
    <w:rsid w:val="00E473A2"/>
    <w:pPr>
      <w:widowControl w:val="0"/>
      <w:autoSpaceDE w:val="0"/>
      <w:autoSpaceDN w:val="0"/>
      <w:ind w:left="576" w:right="288" w:hanging="432"/>
      <w:jc w:val="both"/>
    </w:pPr>
    <w:rPr>
      <w:rFonts w:ascii="Arial" w:hAnsi="Arial" w:cs="Arial"/>
    </w:rPr>
  </w:style>
  <w:style w:type="paragraph" w:customStyle="1" w:styleId="western">
    <w:name w:val="western"/>
    <w:basedOn w:val="Normale"/>
    <w:rsid w:val="00E473A2"/>
    <w:pPr>
      <w:spacing w:before="100" w:beforeAutospacing="1" w:after="142" w:line="288" w:lineRule="auto"/>
    </w:pPr>
    <w:rPr>
      <w:rFonts w:ascii="Liberation Serif" w:hAnsi="Liberation Serif" w:cs="Liberation Serif"/>
    </w:rPr>
  </w:style>
  <w:style w:type="paragraph" w:customStyle="1" w:styleId="sdfootnote-western">
    <w:name w:val="sdfootnote-western"/>
    <w:basedOn w:val="Normale"/>
    <w:rsid w:val="00E473A2"/>
    <w:pPr>
      <w:spacing w:before="100" w:beforeAutospacing="1" w:after="160" w:line="259" w:lineRule="auto"/>
      <w:ind w:left="340" w:hanging="340"/>
    </w:pPr>
    <w:rPr>
      <w:rFonts w:ascii="Liberation Serif" w:hAnsi="Liberation Serif" w:cs="Liberation Serif"/>
      <w:sz w:val="20"/>
      <w:szCs w:val="20"/>
    </w:rPr>
  </w:style>
  <w:style w:type="character" w:customStyle="1" w:styleId="FootnoteTextChar">
    <w:name w:val="Footnote Text Char"/>
    <w:semiHidden/>
    <w:locked/>
    <w:rsid w:val="00E473A2"/>
    <w:rPr>
      <w:rFonts w:cs="Times New Roman"/>
      <w:sz w:val="20"/>
      <w:szCs w:val="20"/>
    </w:rPr>
  </w:style>
  <w:style w:type="table" w:customStyle="1" w:styleId="TableGrid1">
    <w:name w:val="TableGrid1"/>
    <w:rsid w:val="00E473A2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stonormale">
    <w:name w:val="Plain Text"/>
    <w:basedOn w:val="Normale"/>
    <w:link w:val="TestonormaleCarattere"/>
    <w:uiPriority w:val="99"/>
    <w:unhideWhenUsed/>
    <w:rsid w:val="00E473A2"/>
    <w:pPr>
      <w:spacing w:after="160" w:line="259" w:lineRule="auto"/>
    </w:pPr>
    <w:rPr>
      <w:rFonts w:ascii="Calibri" w:eastAsia="Calibri" w:hAnsi="Calibri"/>
      <w:sz w:val="22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E473A2"/>
    <w:rPr>
      <w:sz w:val="22"/>
      <w:szCs w:val="21"/>
      <w:lang w:eastAsia="en-US"/>
    </w:rPr>
  </w:style>
  <w:style w:type="character" w:customStyle="1" w:styleId="Elencoacolori-Colore1Carattere">
    <w:name w:val="Elenco a colori - Colore 1 Carattere"/>
    <w:link w:val="Elencoacolori-Colore1"/>
    <w:locked/>
    <w:rsid w:val="00E473A2"/>
    <w:rPr>
      <w:rFonts w:ascii="Times New Roman" w:eastAsia="Times New Roman" w:hAnsi="Times New Roman"/>
      <w:sz w:val="24"/>
      <w:szCs w:val="24"/>
    </w:rPr>
  </w:style>
  <w:style w:type="table" w:customStyle="1" w:styleId="Elencoacolori-Colore11">
    <w:name w:val="Elenco a colori - Colore 11"/>
    <w:basedOn w:val="Tabellanormale"/>
    <w:next w:val="Elencoacolori-Colore1"/>
    <w:rsid w:val="00E473A2"/>
    <w:rPr>
      <w:rFonts w:ascii="Times New Roman" w:eastAsia="Times New Roman" w:hAnsi="Times New Roman"/>
      <w:sz w:val="24"/>
      <w:szCs w:val="24"/>
      <w:lang w:eastAsia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paragraph" w:customStyle="1" w:styleId="Paragrafoelenco3">
    <w:name w:val="Paragrafo elenco3"/>
    <w:basedOn w:val="Normale"/>
    <w:rsid w:val="00E473A2"/>
    <w:pPr>
      <w:spacing w:after="160" w:line="259" w:lineRule="auto"/>
      <w:ind w:left="708"/>
    </w:pPr>
    <w:rPr>
      <w:rFonts w:eastAsia="Calibri"/>
    </w:rPr>
  </w:style>
  <w:style w:type="character" w:customStyle="1" w:styleId="WW8Num1z0">
    <w:name w:val="WW8Num1z0"/>
    <w:rsid w:val="00E473A2"/>
  </w:style>
  <w:style w:type="character" w:customStyle="1" w:styleId="WW8Num1z1">
    <w:name w:val="WW8Num1z1"/>
    <w:rsid w:val="00E473A2"/>
  </w:style>
  <w:style w:type="character" w:customStyle="1" w:styleId="WW8Num1z2">
    <w:name w:val="WW8Num1z2"/>
    <w:rsid w:val="00E473A2"/>
  </w:style>
  <w:style w:type="character" w:customStyle="1" w:styleId="WW8Num1z3">
    <w:name w:val="WW8Num1z3"/>
    <w:rsid w:val="00E473A2"/>
  </w:style>
  <w:style w:type="character" w:customStyle="1" w:styleId="WW8Num1z4">
    <w:name w:val="WW8Num1z4"/>
    <w:rsid w:val="00E473A2"/>
  </w:style>
  <w:style w:type="character" w:customStyle="1" w:styleId="WW8Num1z5">
    <w:name w:val="WW8Num1z5"/>
    <w:rsid w:val="00E473A2"/>
  </w:style>
  <w:style w:type="character" w:customStyle="1" w:styleId="WW8Num1z6">
    <w:name w:val="WW8Num1z6"/>
    <w:rsid w:val="00E473A2"/>
  </w:style>
  <w:style w:type="character" w:customStyle="1" w:styleId="WW8Num1z7">
    <w:name w:val="WW8Num1z7"/>
    <w:rsid w:val="00E473A2"/>
  </w:style>
  <w:style w:type="character" w:customStyle="1" w:styleId="WW8Num1z8">
    <w:name w:val="WW8Num1z8"/>
    <w:rsid w:val="00E473A2"/>
  </w:style>
  <w:style w:type="character" w:customStyle="1" w:styleId="WW8Num2z0">
    <w:name w:val="WW8Num2z0"/>
    <w:rsid w:val="00E473A2"/>
    <w:rPr>
      <w:rFonts w:ascii="Wingdings" w:hAnsi="Wingdings" w:cs="Wingdings" w:hint="default"/>
    </w:rPr>
  </w:style>
  <w:style w:type="character" w:customStyle="1" w:styleId="WW8Num2z1">
    <w:name w:val="WW8Num2z1"/>
    <w:rsid w:val="00E473A2"/>
    <w:rPr>
      <w:rFonts w:ascii="Courier New" w:hAnsi="Courier New" w:cs="Courier New" w:hint="default"/>
    </w:rPr>
  </w:style>
  <w:style w:type="character" w:customStyle="1" w:styleId="WW8Num2z3">
    <w:name w:val="WW8Num2z3"/>
    <w:rsid w:val="00E473A2"/>
    <w:rPr>
      <w:rFonts w:ascii="Symbol" w:hAnsi="Symbol" w:cs="Symbol" w:hint="default"/>
    </w:rPr>
  </w:style>
  <w:style w:type="character" w:customStyle="1" w:styleId="WW8Num3z0">
    <w:name w:val="WW8Num3z0"/>
    <w:rsid w:val="00E473A2"/>
  </w:style>
  <w:style w:type="character" w:customStyle="1" w:styleId="WW8Num4z0">
    <w:name w:val="WW8Num4z0"/>
    <w:rsid w:val="00E473A2"/>
    <w:rPr>
      <w:rFonts w:ascii="Symbol" w:hAnsi="Symbol" w:cs="Symbol" w:hint="default"/>
    </w:rPr>
  </w:style>
  <w:style w:type="character" w:customStyle="1" w:styleId="WW8Num4z1">
    <w:name w:val="WW8Num4z1"/>
    <w:rsid w:val="00E473A2"/>
    <w:rPr>
      <w:rFonts w:ascii="Courier New" w:hAnsi="Courier New" w:cs="Courier New" w:hint="default"/>
    </w:rPr>
  </w:style>
  <w:style w:type="character" w:customStyle="1" w:styleId="WW8Num4z2">
    <w:name w:val="WW8Num4z2"/>
    <w:rsid w:val="00E473A2"/>
    <w:rPr>
      <w:rFonts w:ascii="Wingdings" w:hAnsi="Wingdings" w:cs="Wingdings" w:hint="default"/>
    </w:rPr>
  </w:style>
  <w:style w:type="character" w:customStyle="1" w:styleId="Carpredefinitoparagrafo1">
    <w:name w:val="Car. predefinito paragrafo1"/>
    <w:rsid w:val="00E473A2"/>
  </w:style>
  <w:style w:type="paragraph" w:customStyle="1" w:styleId="Intestazione1">
    <w:name w:val="Intestazione1"/>
    <w:basedOn w:val="Normale"/>
    <w:next w:val="Corpodeltesto"/>
    <w:rsid w:val="00E473A2"/>
    <w:pPr>
      <w:keepNext/>
      <w:suppressAutoHyphens/>
      <w:spacing w:before="240" w:after="120" w:line="259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Elenco">
    <w:name w:val="List"/>
    <w:basedOn w:val="Corpodeltesto"/>
    <w:rsid w:val="00E473A2"/>
    <w:pPr>
      <w:widowControl/>
      <w:suppressAutoHyphens/>
      <w:spacing w:after="160" w:line="240" w:lineRule="auto"/>
    </w:pPr>
    <w:rPr>
      <w:rFonts w:ascii="Palatino Linotype" w:hAnsi="Palatino Linotype" w:cs="Mangal"/>
      <w:sz w:val="24"/>
      <w:lang w:eastAsia="ar-SA"/>
    </w:rPr>
  </w:style>
  <w:style w:type="paragraph" w:customStyle="1" w:styleId="Didascalia1">
    <w:name w:val="Didascalia1"/>
    <w:basedOn w:val="Normale"/>
    <w:rsid w:val="00E473A2"/>
    <w:pPr>
      <w:suppressLineNumbers/>
      <w:suppressAutoHyphens/>
      <w:spacing w:before="120" w:after="120" w:line="259" w:lineRule="auto"/>
    </w:pPr>
    <w:rPr>
      <w:rFonts w:ascii="Palatino Linotype" w:hAnsi="Palatino Linotype" w:cs="Mangal"/>
      <w:i/>
      <w:iCs/>
      <w:lang w:eastAsia="ar-SA"/>
    </w:rPr>
  </w:style>
  <w:style w:type="paragraph" w:customStyle="1" w:styleId="Indice">
    <w:name w:val="Indice"/>
    <w:basedOn w:val="Normale"/>
    <w:rsid w:val="00E473A2"/>
    <w:pPr>
      <w:suppressLineNumbers/>
      <w:suppressAutoHyphens/>
      <w:spacing w:after="160" w:line="259" w:lineRule="auto"/>
    </w:pPr>
    <w:rPr>
      <w:rFonts w:ascii="Palatino Linotype" w:hAnsi="Palatino Linotype" w:cs="Mangal"/>
      <w:szCs w:val="20"/>
      <w:lang w:eastAsia="ar-SA"/>
    </w:rPr>
  </w:style>
  <w:style w:type="paragraph" w:customStyle="1" w:styleId="Testodelblocco1">
    <w:name w:val="Testo del blocco1"/>
    <w:basedOn w:val="Normale"/>
    <w:rsid w:val="00E473A2"/>
    <w:pPr>
      <w:suppressAutoHyphens/>
      <w:snapToGrid w:val="0"/>
      <w:spacing w:after="160" w:line="259" w:lineRule="auto"/>
      <w:ind w:left="1080" w:right="128" w:hanging="360"/>
      <w:jc w:val="both"/>
    </w:pPr>
    <w:rPr>
      <w:rFonts w:ascii="Arial" w:hAnsi="Arial" w:cs="Arial"/>
      <w:bCs/>
      <w:lang w:eastAsia="ar-SA"/>
    </w:rPr>
  </w:style>
  <w:style w:type="paragraph" w:customStyle="1" w:styleId="Corpodeltesto31">
    <w:name w:val="Corpo del testo 31"/>
    <w:basedOn w:val="Normale"/>
    <w:rsid w:val="00E473A2"/>
    <w:pPr>
      <w:suppressAutoHyphens/>
      <w:spacing w:after="160" w:line="259" w:lineRule="auto"/>
      <w:ind w:right="110"/>
      <w:jc w:val="both"/>
    </w:pPr>
    <w:rPr>
      <w:rFonts w:ascii="Palatino Linotype" w:hAnsi="Palatino Linotype" w:cs="Palatino Linotype"/>
      <w:sz w:val="20"/>
      <w:szCs w:val="20"/>
      <w:lang w:eastAsia="ar-SA"/>
    </w:rPr>
  </w:style>
  <w:style w:type="paragraph" w:customStyle="1" w:styleId="Contenutotabella">
    <w:name w:val="Contenuto tabella"/>
    <w:basedOn w:val="Normale"/>
    <w:rsid w:val="00E473A2"/>
    <w:pPr>
      <w:suppressLineNumbers/>
      <w:suppressAutoHyphens/>
      <w:spacing w:after="160" w:line="259" w:lineRule="auto"/>
    </w:pPr>
    <w:rPr>
      <w:sz w:val="20"/>
      <w:szCs w:val="20"/>
      <w:lang w:eastAsia="ar-SA"/>
    </w:rPr>
  </w:style>
  <w:style w:type="paragraph" w:customStyle="1" w:styleId="Intestazionetabella">
    <w:name w:val="Intestazione tabella"/>
    <w:basedOn w:val="Contenutotabella"/>
    <w:rsid w:val="00E473A2"/>
    <w:pPr>
      <w:jc w:val="center"/>
    </w:pPr>
    <w:rPr>
      <w:b/>
      <w:bCs/>
    </w:rPr>
  </w:style>
  <w:style w:type="paragraph" w:customStyle="1" w:styleId="Paragrafoelenco4">
    <w:name w:val="Paragrafo elenco4"/>
    <w:basedOn w:val="Normale"/>
    <w:rsid w:val="00E473A2"/>
    <w:pPr>
      <w:spacing w:after="160" w:line="259" w:lineRule="auto"/>
      <w:ind w:left="708"/>
    </w:pPr>
    <w:rPr>
      <w:rFonts w:eastAsia="Calibri"/>
    </w:rPr>
  </w:style>
  <w:style w:type="paragraph" w:customStyle="1" w:styleId="Rientrocorpodeltesto31">
    <w:name w:val="Rientro corpo del testo 31"/>
    <w:basedOn w:val="Normale"/>
    <w:rsid w:val="00E473A2"/>
    <w:pPr>
      <w:suppressAutoHyphens/>
      <w:spacing w:after="160" w:line="259" w:lineRule="auto"/>
      <w:ind w:left="426"/>
      <w:jc w:val="both"/>
    </w:pPr>
    <w:rPr>
      <w:szCs w:val="20"/>
      <w:lang w:eastAsia="ar-SA"/>
    </w:rPr>
  </w:style>
  <w:style w:type="paragraph" w:customStyle="1" w:styleId="Titolo11">
    <w:name w:val="Titolo 11"/>
    <w:basedOn w:val="Normale"/>
    <w:uiPriority w:val="1"/>
    <w:qFormat/>
    <w:rsid w:val="00E473A2"/>
    <w:pPr>
      <w:widowControl w:val="0"/>
      <w:spacing w:after="160" w:line="259" w:lineRule="auto"/>
      <w:ind w:left="112"/>
      <w:jc w:val="both"/>
      <w:outlineLvl w:val="1"/>
    </w:pPr>
    <w:rPr>
      <w:b/>
      <w:bCs/>
      <w:sz w:val="22"/>
      <w:szCs w:val="22"/>
      <w:lang w:val="en-US" w:eastAsia="en-US"/>
    </w:rPr>
  </w:style>
  <w:style w:type="character" w:customStyle="1" w:styleId="apple-converted-space">
    <w:name w:val="apple-converted-space"/>
    <w:rsid w:val="00E473A2"/>
  </w:style>
  <w:style w:type="character" w:customStyle="1" w:styleId="Titolo4Carattere1">
    <w:name w:val="Titolo 4 Carattere1"/>
    <w:basedOn w:val="Carpredefinitoparagrafo"/>
    <w:uiPriority w:val="9"/>
    <w:semiHidden/>
    <w:rsid w:val="00E473A2"/>
    <w:rPr>
      <w:rFonts w:ascii="Calibri" w:eastAsia="Times New Roman" w:hAnsi="Calibri" w:cs="Times New Roman"/>
      <w:b/>
      <w:bCs/>
      <w:sz w:val="28"/>
      <w:szCs w:val="28"/>
    </w:rPr>
  </w:style>
  <w:style w:type="table" w:styleId="Elencoacolori-Colore1">
    <w:name w:val="Colorful List Accent 1"/>
    <w:basedOn w:val="Tabellanormale"/>
    <w:link w:val="Elencoacolori-Colore1Carattere"/>
    <w:rsid w:val="00E473A2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character" w:customStyle="1" w:styleId="value">
    <w:name w:val="value"/>
    <w:rsid w:val="0080467D"/>
  </w:style>
  <w:style w:type="paragraph" w:customStyle="1" w:styleId="usoboll1">
    <w:name w:val="usoboll1"/>
    <w:basedOn w:val="Normale"/>
    <w:rsid w:val="00951ADB"/>
    <w:pPr>
      <w:widowControl w:val="0"/>
      <w:spacing w:line="482" w:lineRule="atLeast"/>
      <w:jc w:val="both"/>
    </w:pPr>
    <w:rPr>
      <w:szCs w:val="20"/>
    </w:rPr>
  </w:style>
  <w:style w:type="paragraph" w:customStyle="1" w:styleId="Style12">
    <w:name w:val="Style12"/>
    <w:basedOn w:val="Normale"/>
    <w:uiPriority w:val="99"/>
    <w:rsid w:val="00951ADB"/>
    <w:pPr>
      <w:widowControl w:val="0"/>
      <w:autoSpaceDE w:val="0"/>
      <w:autoSpaceDN w:val="0"/>
      <w:adjustRightInd w:val="0"/>
      <w:spacing w:line="382" w:lineRule="exact"/>
      <w:jc w:val="both"/>
    </w:pPr>
    <w:rPr>
      <w:rFonts w:ascii="Arial" w:hAnsi="Arial" w:cs="Arial"/>
    </w:rPr>
  </w:style>
  <w:style w:type="character" w:customStyle="1" w:styleId="FontStyle19">
    <w:name w:val="Font Style19"/>
    <w:uiPriority w:val="99"/>
    <w:rsid w:val="00951ADB"/>
    <w:rPr>
      <w:rFonts w:ascii="Arial" w:hAnsi="Arial" w:cs="Arial"/>
      <w:b/>
      <w:bCs/>
      <w:sz w:val="22"/>
      <w:szCs w:val="22"/>
    </w:rPr>
  </w:style>
  <w:style w:type="paragraph" w:customStyle="1" w:styleId="sche22">
    <w:name w:val="sche2_2"/>
    <w:rsid w:val="00951ADB"/>
    <w:pPr>
      <w:widowControl w:val="0"/>
      <w:overflowPunct w:val="0"/>
      <w:autoSpaceDE w:val="0"/>
      <w:autoSpaceDN w:val="0"/>
      <w:adjustRightInd w:val="0"/>
      <w:jc w:val="right"/>
    </w:pPr>
    <w:rPr>
      <w:rFonts w:ascii="Times New Roman" w:eastAsia="Times New Roman" w:hAnsi="Times New Roman"/>
      <w:lang w:val="en-US"/>
    </w:rPr>
  </w:style>
  <w:style w:type="character" w:customStyle="1" w:styleId="NormalBoldChar">
    <w:name w:val="NormalBold Char"/>
    <w:rsid w:val="00951ADB"/>
    <w:rPr>
      <w:rFonts w:ascii="Times New Roman" w:eastAsia="Times New Roman" w:hAnsi="Times New Roman" w:cs="Times New Roman"/>
      <w:b/>
      <w:sz w:val="24"/>
      <w:lang w:eastAsia="it-IT" w:bidi="it-IT"/>
    </w:rPr>
  </w:style>
  <w:style w:type="character" w:customStyle="1" w:styleId="DeltaViewInsertion">
    <w:name w:val="DeltaView Insertion"/>
    <w:rsid w:val="00951ADB"/>
    <w:rPr>
      <w:b/>
      <w:i/>
      <w:spacing w:val="0"/>
    </w:rPr>
  </w:style>
  <w:style w:type="character" w:customStyle="1" w:styleId="Rimandonotaapidipagina1">
    <w:name w:val="Rimando nota a piè di pagina1"/>
    <w:rsid w:val="00951ADB"/>
    <w:rPr>
      <w:shd w:val="clear" w:color="auto" w:fill="FFFFFF"/>
      <w:vertAlign w:val="superscript"/>
    </w:rPr>
  </w:style>
  <w:style w:type="character" w:customStyle="1" w:styleId="ListLabel1">
    <w:name w:val="ListLabel 1"/>
    <w:rsid w:val="00951ADB"/>
    <w:rPr>
      <w:color w:val="000000"/>
    </w:rPr>
  </w:style>
  <w:style w:type="character" w:customStyle="1" w:styleId="ListLabel2">
    <w:name w:val="ListLabel 2"/>
    <w:rsid w:val="00951ADB"/>
    <w:rPr>
      <w:sz w:val="16"/>
      <w:szCs w:val="16"/>
    </w:rPr>
  </w:style>
  <w:style w:type="character" w:customStyle="1" w:styleId="ListLabel3">
    <w:name w:val="ListLabel 3"/>
    <w:rsid w:val="00951ADB"/>
    <w:rPr>
      <w:rFonts w:ascii="Arial" w:hAnsi="Arial"/>
      <w:b/>
      <w:i w:val="0"/>
      <w:sz w:val="15"/>
    </w:rPr>
  </w:style>
  <w:style w:type="character" w:customStyle="1" w:styleId="ListLabel4">
    <w:name w:val="ListLabel 4"/>
    <w:rsid w:val="00951ADB"/>
    <w:rPr>
      <w:i w:val="0"/>
    </w:rPr>
  </w:style>
  <w:style w:type="character" w:customStyle="1" w:styleId="ListLabel5">
    <w:name w:val="ListLabel 5"/>
    <w:rsid w:val="00951ADB"/>
    <w:rPr>
      <w:rFonts w:ascii="Arial" w:hAnsi="Arial"/>
      <w:i w:val="0"/>
      <w:sz w:val="15"/>
    </w:rPr>
  </w:style>
  <w:style w:type="character" w:customStyle="1" w:styleId="ListLabel6">
    <w:name w:val="ListLabel 6"/>
    <w:rsid w:val="00951ADB"/>
    <w:rPr>
      <w:color w:val="000000"/>
    </w:rPr>
  </w:style>
  <w:style w:type="character" w:customStyle="1" w:styleId="ListLabel7">
    <w:name w:val="ListLabel 7"/>
    <w:rsid w:val="00951ADB"/>
    <w:rPr>
      <w:rFonts w:eastAsia="Calibri" w:cs="Arial"/>
      <w:b w:val="0"/>
      <w:color w:val="00000A"/>
    </w:rPr>
  </w:style>
  <w:style w:type="character" w:customStyle="1" w:styleId="ListLabel8">
    <w:name w:val="ListLabel 8"/>
    <w:rsid w:val="00951ADB"/>
    <w:rPr>
      <w:rFonts w:cs="Courier New"/>
    </w:rPr>
  </w:style>
  <w:style w:type="character" w:customStyle="1" w:styleId="ListLabel9">
    <w:name w:val="ListLabel 9"/>
    <w:rsid w:val="00951ADB"/>
    <w:rPr>
      <w:rFonts w:cs="Courier New"/>
    </w:rPr>
  </w:style>
  <w:style w:type="character" w:customStyle="1" w:styleId="ListLabel10">
    <w:name w:val="ListLabel 10"/>
    <w:rsid w:val="00951ADB"/>
    <w:rPr>
      <w:rFonts w:cs="Courier New"/>
    </w:rPr>
  </w:style>
  <w:style w:type="character" w:customStyle="1" w:styleId="ListLabel11">
    <w:name w:val="ListLabel 11"/>
    <w:rsid w:val="00951ADB"/>
    <w:rPr>
      <w:rFonts w:eastAsia="Calibri" w:cs="Arial"/>
    </w:rPr>
  </w:style>
  <w:style w:type="character" w:customStyle="1" w:styleId="ListLabel12">
    <w:name w:val="ListLabel 12"/>
    <w:rsid w:val="00951ADB"/>
    <w:rPr>
      <w:rFonts w:cs="Courier New"/>
    </w:rPr>
  </w:style>
  <w:style w:type="character" w:customStyle="1" w:styleId="ListLabel13">
    <w:name w:val="ListLabel 13"/>
    <w:rsid w:val="00951ADB"/>
    <w:rPr>
      <w:rFonts w:cs="Courier New"/>
    </w:rPr>
  </w:style>
  <w:style w:type="character" w:customStyle="1" w:styleId="ListLabel14">
    <w:name w:val="ListLabel 14"/>
    <w:rsid w:val="00951ADB"/>
    <w:rPr>
      <w:rFonts w:cs="Courier New"/>
    </w:rPr>
  </w:style>
  <w:style w:type="character" w:customStyle="1" w:styleId="ListLabel15">
    <w:name w:val="ListLabel 15"/>
    <w:rsid w:val="00951ADB"/>
    <w:rPr>
      <w:rFonts w:eastAsia="Calibri" w:cs="Arial"/>
      <w:color w:val="FF0000"/>
    </w:rPr>
  </w:style>
  <w:style w:type="character" w:customStyle="1" w:styleId="ListLabel16">
    <w:name w:val="ListLabel 16"/>
    <w:rsid w:val="00951ADB"/>
    <w:rPr>
      <w:rFonts w:cs="Courier New"/>
    </w:rPr>
  </w:style>
  <w:style w:type="character" w:customStyle="1" w:styleId="ListLabel17">
    <w:name w:val="ListLabel 17"/>
    <w:rsid w:val="00951ADB"/>
    <w:rPr>
      <w:rFonts w:cs="Courier New"/>
    </w:rPr>
  </w:style>
  <w:style w:type="character" w:customStyle="1" w:styleId="ListLabel18">
    <w:name w:val="ListLabel 18"/>
    <w:rsid w:val="00951ADB"/>
    <w:rPr>
      <w:rFonts w:cs="Courier New"/>
    </w:rPr>
  </w:style>
  <w:style w:type="character" w:customStyle="1" w:styleId="ListLabel19">
    <w:name w:val="ListLabel 19"/>
    <w:rsid w:val="00951ADB"/>
    <w:rPr>
      <w:rFonts w:cs="Courier New"/>
    </w:rPr>
  </w:style>
  <w:style w:type="character" w:customStyle="1" w:styleId="ListLabel20">
    <w:name w:val="ListLabel 20"/>
    <w:rsid w:val="00951ADB"/>
    <w:rPr>
      <w:rFonts w:cs="Courier New"/>
    </w:rPr>
  </w:style>
  <w:style w:type="character" w:customStyle="1" w:styleId="ListLabel21">
    <w:name w:val="ListLabel 21"/>
    <w:rsid w:val="00951ADB"/>
    <w:rPr>
      <w:rFonts w:cs="Courier New"/>
    </w:rPr>
  </w:style>
  <w:style w:type="character" w:customStyle="1" w:styleId="Caratterenotaapidipagina">
    <w:name w:val="Carattere nota a piè di pagina"/>
    <w:rsid w:val="00951ADB"/>
  </w:style>
  <w:style w:type="character" w:customStyle="1" w:styleId="Caratterenotadichiusura">
    <w:name w:val="Carattere nota di chiusura"/>
    <w:rsid w:val="00951ADB"/>
  </w:style>
  <w:style w:type="character" w:customStyle="1" w:styleId="ListLabel22">
    <w:name w:val="ListLabel 22"/>
    <w:rsid w:val="00951ADB"/>
    <w:rPr>
      <w:sz w:val="16"/>
      <w:szCs w:val="16"/>
    </w:rPr>
  </w:style>
  <w:style w:type="character" w:customStyle="1" w:styleId="ListLabel23">
    <w:name w:val="ListLabel 23"/>
    <w:rsid w:val="00951ADB"/>
    <w:rPr>
      <w:rFonts w:ascii="Arial" w:hAnsi="Arial" w:cs="Symbol"/>
      <w:sz w:val="15"/>
    </w:rPr>
  </w:style>
  <w:style w:type="character" w:customStyle="1" w:styleId="ListLabel24">
    <w:name w:val="ListLabel 24"/>
    <w:rsid w:val="00951ADB"/>
    <w:rPr>
      <w:rFonts w:ascii="Arial" w:hAnsi="Arial"/>
      <w:b/>
      <w:i w:val="0"/>
      <w:sz w:val="15"/>
    </w:rPr>
  </w:style>
  <w:style w:type="character" w:customStyle="1" w:styleId="ListLabel25">
    <w:name w:val="ListLabel 25"/>
    <w:rsid w:val="00951ADB"/>
    <w:rPr>
      <w:rFonts w:ascii="Arial" w:hAnsi="Arial"/>
      <w:i w:val="0"/>
      <w:sz w:val="15"/>
    </w:rPr>
  </w:style>
  <w:style w:type="character" w:customStyle="1" w:styleId="ListLabel26">
    <w:name w:val="ListLabel 26"/>
    <w:rsid w:val="00951ADB"/>
    <w:rPr>
      <w:rFonts w:ascii="Arial" w:hAnsi="Arial" w:cs="Symbol"/>
      <w:sz w:val="15"/>
    </w:rPr>
  </w:style>
  <w:style w:type="character" w:customStyle="1" w:styleId="ListLabel27">
    <w:name w:val="ListLabel 27"/>
    <w:rsid w:val="00951ADB"/>
    <w:rPr>
      <w:rFonts w:ascii="Arial" w:hAnsi="Arial" w:cs="Courier New"/>
      <w:sz w:val="14"/>
    </w:rPr>
  </w:style>
  <w:style w:type="character" w:customStyle="1" w:styleId="ListLabel28">
    <w:name w:val="ListLabel 28"/>
    <w:rsid w:val="00951ADB"/>
    <w:rPr>
      <w:rFonts w:cs="Courier New"/>
    </w:rPr>
  </w:style>
  <w:style w:type="character" w:customStyle="1" w:styleId="ListLabel29">
    <w:name w:val="ListLabel 29"/>
    <w:rsid w:val="00951ADB"/>
    <w:rPr>
      <w:rFonts w:cs="Wingdings"/>
    </w:rPr>
  </w:style>
  <w:style w:type="character" w:customStyle="1" w:styleId="ListLabel30">
    <w:name w:val="ListLabel 30"/>
    <w:rsid w:val="00951ADB"/>
    <w:rPr>
      <w:rFonts w:cs="Symbol"/>
    </w:rPr>
  </w:style>
  <w:style w:type="character" w:customStyle="1" w:styleId="ListLabel31">
    <w:name w:val="ListLabel 31"/>
    <w:rsid w:val="00951ADB"/>
    <w:rPr>
      <w:rFonts w:cs="Courier New"/>
    </w:rPr>
  </w:style>
  <w:style w:type="character" w:customStyle="1" w:styleId="ListLabel32">
    <w:name w:val="ListLabel 32"/>
    <w:rsid w:val="00951ADB"/>
    <w:rPr>
      <w:rFonts w:cs="Wingdings"/>
    </w:rPr>
  </w:style>
  <w:style w:type="character" w:customStyle="1" w:styleId="ListLabel33">
    <w:name w:val="ListLabel 33"/>
    <w:rsid w:val="00951ADB"/>
    <w:rPr>
      <w:rFonts w:cs="Symbol"/>
    </w:rPr>
  </w:style>
  <w:style w:type="character" w:customStyle="1" w:styleId="ListLabel34">
    <w:name w:val="ListLabel 34"/>
    <w:rsid w:val="00951ADB"/>
    <w:rPr>
      <w:rFonts w:cs="Courier New"/>
    </w:rPr>
  </w:style>
  <w:style w:type="character" w:customStyle="1" w:styleId="ListLabel35">
    <w:name w:val="ListLabel 35"/>
    <w:rsid w:val="00951ADB"/>
    <w:rPr>
      <w:rFonts w:cs="Wingdings"/>
    </w:rPr>
  </w:style>
  <w:style w:type="character" w:customStyle="1" w:styleId="ListLabel36">
    <w:name w:val="ListLabel 36"/>
    <w:rsid w:val="00951ADB"/>
    <w:rPr>
      <w:rFonts w:ascii="Arial" w:hAnsi="Arial" w:cs="Symbol"/>
      <w:sz w:val="15"/>
    </w:rPr>
  </w:style>
  <w:style w:type="character" w:customStyle="1" w:styleId="ListLabel37">
    <w:name w:val="ListLabel 37"/>
    <w:rsid w:val="00951ADB"/>
    <w:rPr>
      <w:rFonts w:ascii="Arial" w:hAnsi="Arial"/>
      <w:b/>
      <w:i w:val="0"/>
      <w:sz w:val="15"/>
    </w:rPr>
  </w:style>
  <w:style w:type="character" w:customStyle="1" w:styleId="ListLabel38">
    <w:name w:val="ListLabel 38"/>
    <w:rsid w:val="00951ADB"/>
    <w:rPr>
      <w:rFonts w:ascii="Arial" w:hAnsi="Arial"/>
      <w:i w:val="0"/>
      <w:sz w:val="15"/>
    </w:rPr>
  </w:style>
  <w:style w:type="character" w:customStyle="1" w:styleId="ListLabel39">
    <w:name w:val="ListLabel 39"/>
    <w:rsid w:val="00951ADB"/>
    <w:rPr>
      <w:rFonts w:ascii="Arial" w:hAnsi="Arial" w:cs="Symbol"/>
      <w:sz w:val="15"/>
    </w:rPr>
  </w:style>
  <w:style w:type="character" w:customStyle="1" w:styleId="ListLabel40">
    <w:name w:val="ListLabel 40"/>
    <w:rsid w:val="00951ADB"/>
    <w:rPr>
      <w:rFonts w:cs="Courier New"/>
      <w:sz w:val="14"/>
    </w:rPr>
  </w:style>
  <w:style w:type="character" w:customStyle="1" w:styleId="ListLabel41">
    <w:name w:val="ListLabel 41"/>
    <w:rsid w:val="00951ADB"/>
    <w:rPr>
      <w:rFonts w:cs="Courier New"/>
    </w:rPr>
  </w:style>
  <w:style w:type="character" w:customStyle="1" w:styleId="ListLabel42">
    <w:name w:val="ListLabel 42"/>
    <w:rsid w:val="00951ADB"/>
    <w:rPr>
      <w:rFonts w:cs="Wingdings"/>
    </w:rPr>
  </w:style>
  <w:style w:type="character" w:customStyle="1" w:styleId="ListLabel43">
    <w:name w:val="ListLabel 43"/>
    <w:rsid w:val="00951ADB"/>
    <w:rPr>
      <w:rFonts w:cs="Symbol"/>
    </w:rPr>
  </w:style>
  <w:style w:type="character" w:customStyle="1" w:styleId="ListLabel44">
    <w:name w:val="ListLabel 44"/>
    <w:rsid w:val="00951ADB"/>
    <w:rPr>
      <w:rFonts w:cs="Courier New"/>
    </w:rPr>
  </w:style>
  <w:style w:type="character" w:customStyle="1" w:styleId="ListLabel45">
    <w:name w:val="ListLabel 45"/>
    <w:rsid w:val="00951ADB"/>
    <w:rPr>
      <w:rFonts w:cs="Wingdings"/>
    </w:rPr>
  </w:style>
  <w:style w:type="character" w:customStyle="1" w:styleId="ListLabel46">
    <w:name w:val="ListLabel 46"/>
    <w:rsid w:val="00951ADB"/>
    <w:rPr>
      <w:rFonts w:cs="Symbol"/>
    </w:rPr>
  </w:style>
  <w:style w:type="character" w:customStyle="1" w:styleId="ListLabel47">
    <w:name w:val="ListLabel 47"/>
    <w:rsid w:val="00951ADB"/>
    <w:rPr>
      <w:rFonts w:cs="Courier New"/>
    </w:rPr>
  </w:style>
  <w:style w:type="character" w:customStyle="1" w:styleId="ListLabel48">
    <w:name w:val="ListLabel 48"/>
    <w:rsid w:val="00951ADB"/>
    <w:rPr>
      <w:rFonts w:cs="Wingdings"/>
    </w:rPr>
  </w:style>
  <w:style w:type="character" w:customStyle="1" w:styleId="ListLabel49">
    <w:name w:val="ListLabel 49"/>
    <w:rsid w:val="00951ADB"/>
    <w:rPr>
      <w:rFonts w:ascii="Arial" w:hAnsi="Arial" w:cs="Symbol"/>
      <w:sz w:val="15"/>
    </w:rPr>
  </w:style>
  <w:style w:type="character" w:customStyle="1" w:styleId="ListLabel50">
    <w:name w:val="ListLabel 50"/>
    <w:rsid w:val="00951ADB"/>
    <w:rPr>
      <w:rFonts w:ascii="Arial" w:hAnsi="Arial"/>
      <w:b/>
      <w:i w:val="0"/>
      <w:sz w:val="15"/>
    </w:rPr>
  </w:style>
  <w:style w:type="character" w:customStyle="1" w:styleId="ListLabel51">
    <w:name w:val="ListLabel 51"/>
    <w:rsid w:val="00951ADB"/>
    <w:rPr>
      <w:rFonts w:ascii="Arial" w:hAnsi="Arial"/>
      <w:i w:val="0"/>
      <w:sz w:val="15"/>
    </w:rPr>
  </w:style>
  <w:style w:type="character" w:customStyle="1" w:styleId="ListLabel52">
    <w:name w:val="ListLabel 52"/>
    <w:rsid w:val="00951ADB"/>
    <w:rPr>
      <w:rFonts w:ascii="Arial" w:hAnsi="Arial" w:cs="Symbol"/>
      <w:sz w:val="15"/>
    </w:rPr>
  </w:style>
  <w:style w:type="character" w:customStyle="1" w:styleId="ListLabel53">
    <w:name w:val="ListLabel 53"/>
    <w:rsid w:val="00951ADB"/>
    <w:rPr>
      <w:rFonts w:cs="Courier New"/>
      <w:sz w:val="14"/>
    </w:rPr>
  </w:style>
  <w:style w:type="character" w:customStyle="1" w:styleId="ListLabel54">
    <w:name w:val="ListLabel 54"/>
    <w:rsid w:val="00951ADB"/>
    <w:rPr>
      <w:rFonts w:cs="Courier New"/>
    </w:rPr>
  </w:style>
  <w:style w:type="character" w:customStyle="1" w:styleId="ListLabel55">
    <w:name w:val="ListLabel 55"/>
    <w:rsid w:val="00951ADB"/>
    <w:rPr>
      <w:rFonts w:cs="Wingdings"/>
    </w:rPr>
  </w:style>
  <w:style w:type="character" w:customStyle="1" w:styleId="ListLabel56">
    <w:name w:val="ListLabel 56"/>
    <w:rsid w:val="00951ADB"/>
    <w:rPr>
      <w:rFonts w:cs="Symbol"/>
    </w:rPr>
  </w:style>
  <w:style w:type="character" w:customStyle="1" w:styleId="ListLabel57">
    <w:name w:val="ListLabel 57"/>
    <w:rsid w:val="00951ADB"/>
    <w:rPr>
      <w:rFonts w:cs="Courier New"/>
    </w:rPr>
  </w:style>
  <w:style w:type="character" w:customStyle="1" w:styleId="ListLabel58">
    <w:name w:val="ListLabel 58"/>
    <w:rsid w:val="00951ADB"/>
    <w:rPr>
      <w:rFonts w:cs="Wingdings"/>
    </w:rPr>
  </w:style>
  <w:style w:type="character" w:customStyle="1" w:styleId="ListLabel59">
    <w:name w:val="ListLabel 59"/>
    <w:rsid w:val="00951ADB"/>
    <w:rPr>
      <w:rFonts w:cs="Symbol"/>
    </w:rPr>
  </w:style>
  <w:style w:type="character" w:customStyle="1" w:styleId="ListLabel60">
    <w:name w:val="ListLabel 60"/>
    <w:rsid w:val="00951ADB"/>
    <w:rPr>
      <w:rFonts w:cs="Courier New"/>
    </w:rPr>
  </w:style>
  <w:style w:type="character" w:customStyle="1" w:styleId="ListLabel61">
    <w:name w:val="ListLabel 61"/>
    <w:rsid w:val="00951ADB"/>
    <w:rPr>
      <w:rFonts w:cs="Wingdings"/>
    </w:rPr>
  </w:style>
  <w:style w:type="character" w:customStyle="1" w:styleId="ListLabel62">
    <w:name w:val="ListLabel 62"/>
    <w:rsid w:val="00951ADB"/>
    <w:rPr>
      <w:rFonts w:ascii="Arial" w:hAnsi="Arial" w:cs="Symbol"/>
      <w:sz w:val="15"/>
    </w:rPr>
  </w:style>
  <w:style w:type="character" w:customStyle="1" w:styleId="ListLabel63">
    <w:name w:val="ListLabel 63"/>
    <w:rsid w:val="00951ADB"/>
    <w:rPr>
      <w:rFonts w:ascii="Arial" w:hAnsi="Arial"/>
      <w:b/>
      <w:i w:val="0"/>
      <w:sz w:val="15"/>
    </w:rPr>
  </w:style>
  <w:style w:type="character" w:customStyle="1" w:styleId="ListLabel64">
    <w:name w:val="ListLabel 64"/>
    <w:rsid w:val="00951ADB"/>
    <w:rPr>
      <w:rFonts w:ascii="Arial" w:hAnsi="Arial"/>
      <w:i w:val="0"/>
      <w:sz w:val="15"/>
    </w:rPr>
  </w:style>
  <w:style w:type="character" w:customStyle="1" w:styleId="ListLabel65">
    <w:name w:val="ListLabel 65"/>
    <w:rsid w:val="00951ADB"/>
    <w:rPr>
      <w:rFonts w:ascii="Arial" w:hAnsi="Arial" w:cs="Symbol"/>
      <w:sz w:val="15"/>
    </w:rPr>
  </w:style>
  <w:style w:type="character" w:customStyle="1" w:styleId="ListLabel66">
    <w:name w:val="ListLabel 66"/>
    <w:rsid w:val="00951ADB"/>
    <w:rPr>
      <w:rFonts w:cs="Courier New"/>
      <w:sz w:val="14"/>
    </w:rPr>
  </w:style>
  <w:style w:type="character" w:customStyle="1" w:styleId="ListLabel67">
    <w:name w:val="ListLabel 67"/>
    <w:rsid w:val="00951ADB"/>
    <w:rPr>
      <w:rFonts w:cs="Courier New"/>
    </w:rPr>
  </w:style>
  <w:style w:type="character" w:customStyle="1" w:styleId="ListLabel68">
    <w:name w:val="ListLabel 68"/>
    <w:rsid w:val="00951ADB"/>
    <w:rPr>
      <w:rFonts w:cs="Wingdings"/>
    </w:rPr>
  </w:style>
  <w:style w:type="character" w:customStyle="1" w:styleId="ListLabel69">
    <w:name w:val="ListLabel 69"/>
    <w:rsid w:val="00951ADB"/>
    <w:rPr>
      <w:rFonts w:cs="Symbol"/>
    </w:rPr>
  </w:style>
  <w:style w:type="character" w:customStyle="1" w:styleId="ListLabel70">
    <w:name w:val="ListLabel 70"/>
    <w:rsid w:val="00951ADB"/>
    <w:rPr>
      <w:rFonts w:cs="Courier New"/>
    </w:rPr>
  </w:style>
  <w:style w:type="character" w:customStyle="1" w:styleId="ListLabel71">
    <w:name w:val="ListLabel 71"/>
    <w:rsid w:val="00951ADB"/>
    <w:rPr>
      <w:rFonts w:cs="Wingdings"/>
    </w:rPr>
  </w:style>
  <w:style w:type="character" w:customStyle="1" w:styleId="ListLabel72">
    <w:name w:val="ListLabel 72"/>
    <w:rsid w:val="00951ADB"/>
    <w:rPr>
      <w:rFonts w:cs="Symbol"/>
    </w:rPr>
  </w:style>
  <w:style w:type="character" w:customStyle="1" w:styleId="ListLabel73">
    <w:name w:val="ListLabel 73"/>
    <w:rsid w:val="00951ADB"/>
    <w:rPr>
      <w:rFonts w:cs="Courier New"/>
    </w:rPr>
  </w:style>
  <w:style w:type="character" w:customStyle="1" w:styleId="ListLabel74">
    <w:name w:val="ListLabel 74"/>
    <w:rsid w:val="00951ADB"/>
    <w:rPr>
      <w:rFonts w:cs="Wingdings"/>
    </w:rPr>
  </w:style>
  <w:style w:type="paragraph" w:customStyle="1" w:styleId="Titolo10">
    <w:name w:val="Titolo1"/>
    <w:basedOn w:val="Normale"/>
    <w:next w:val="Corpodeltesto"/>
    <w:rsid w:val="00951ADB"/>
    <w:pPr>
      <w:keepNext/>
      <w:suppressAutoHyphens/>
      <w:spacing w:before="240" w:after="120"/>
    </w:pPr>
    <w:rPr>
      <w:rFonts w:ascii="Liberation Sans" w:eastAsia="Arial Unicode MS" w:hAnsi="Liberation Sans" w:cs="Mangal"/>
      <w:color w:val="00000A"/>
      <w:kern w:val="1"/>
      <w:sz w:val="28"/>
      <w:szCs w:val="28"/>
      <w:lang w:bidi="it-IT"/>
    </w:rPr>
  </w:style>
  <w:style w:type="paragraph" w:styleId="Didascalia">
    <w:name w:val="caption"/>
    <w:basedOn w:val="Normale"/>
    <w:qFormat/>
    <w:rsid w:val="00951ADB"/>
    <w:pPr>
      <w:suppressLineNumbers/>
      <w:suppressAutoHyphens/>
      <w:spacing w:before="120" w:after="120"/>
    </w:pPr>
    <w:rPr>
      <w:rFonts w:eastAsia="Calibri" w:cs="Mangal"/>
      <w:i/>
      <w:iCs/>
      <w:color w:val="00000A"/>
      <w:kern w:val="1"/>
      <w:lang w:bidi="it-IT"/>
    </w:rPr>
  </w:style>
  <w:style w:type="paragraph" w:customStyle="1" w:styleId="NormalBold">
    <w:name w:val="NormalBold"/>
    <w:basedOn w:val="Normale"/>
    <w:rsid w:val="00951ADB"/>
    <w:pPr>
      <w:widowControl w:val="0"/>
      <w:suppressAutoHyphens/>
    </w:pPr>
    <w:rPr>
      <w:b/>
      <w:color w:val="00000A"/>
      <w:kern w:val="1"/>
      <w:szCs w:val="22"/>
      <w:lang w:bidi="it-IT"/>
    </w:rPr>
  </w:style>
  <w:style w:type="paragraph" w:customStyle="1" w:styleId="Testonotaapidipagina1">
    <w:name w:val="Testo nota a piè di pagina1"/>
    <w:basedOn w:val="Normale"/>
    <w:rsid w:val="00951ADB"/>
    <w:pPr>
      <w:suppressAutoHyphens/>
      <w:ind w:left="720" w:hanging="720"/>
    </w:pPr>
    <w:rPr>
      <w:rFonts w:eastAsia="Calibri"/>
      <w:color w:val="00000A"/>
      <w:kern w:val="1"/>
      <w:sz w:val="20"/>
      <w:szCs w:val="20"/>
      <w:lang w:bidi="it-IT"/>
    </w:rPr>
  </w:style>
  <w:style w:type="paragraph" w:customStyle="1" w:styleId="Text1">
    <w:name w:val="Text 1"/>
    <w:basedOn w:val="Normale"/>
    <w:rsid w:val="00951ADB"/>
    <w:pPr>
      <w:suppressAutoHyphens/>
      <w:spacing w:before="120" w:after="120"/>
      <w:ind w:left="850"/>
    </w:pPr>
    <w:rPr>
      <w:rFonts w:eastAsia="Calibri"/>
      <w:color w:val="00000A"/>
      <w:kern w:val="1"/>
      <w:szCs w:val="22"/>
      <w:lang w:bidi="it-IT"/>
    </w:rPr>
  </w:style>
  <w:style w:type="paragraph" w:customStyle="1" w:styleId="NormalLeft">
    <w:name w:val="Normal Left"/>
    <w:basedOn w:val="Normale"/>
    <w:rsid w:val="00951ADB"/>
    <w:pPr>
      <w:suppressAutoHyphens/>
      <w:spacing w:before="120" w:after="120"/>
    </w:pPr>
    <w:rPr>
      <w:rFonts w:eastAsia="Calibri"/>
      <w:color w:val="00000A"/>
      <w:kern w:val="1"/>
      <w:szCs w:val="22"/>
      <w:lang w:bidi="it-IT"/>
    </w:rPr>
  </w:style>
  <w:style w:type="paragraph" w:customStyle="1" w:styleId="Tiret0">
    <w:name w:val="Tiret 0"/>
    <w:basedOn w:val="Normale"/>
    <w:rsid w:val="00951ADB"/>
    <w:pPr>
      <w:suppressAutoHyphens/>
      <w:spacing w:before="120" w:after="120"/>
    </w:pPr>
    <w:rPr>
      <w:rFonts w:eastAsia="Calibri"/>
      <w:color w:val="00000A"/>
      <w:kern w:val="1"/>
      <w:szCs w:val="22"/>
      <w:lang w:bidi="it-IT"/>
    </w:rPr>
  </w:style>
  <w:style w:type="paragraph" w:customStyle="1" w:styleId="Tiret1">
    <w:name w:val="Tiret 1"/>
    <w:basedOn w:val="Normale"/>
    <w:rsid w:val="00951ADB"/>
    <w:pPr>
      <w:suppressAutoHyphens/>
      <w:spacing w:before="120" w:after="120"/>
    </w:pPr>
    <w:rPr>
      <w:rFonts w:eastAsia="Calibri"/>
      <w:color w:val="00000A"/>
      <w:kern w:val="1"/>
      <w:szCs w:val="22"/>
      <w:lang w:bidi="it-IT"/>
    </w:rPr>
  </w:style>
  <w:style w:type="paragraph" w:customStyle="1" w:styleId="NumPar1">
    <w:name w:val="NumPar 1"/>
    <w:basedOn w:val="Normale"/>
    <w:rsid w:val="00951ADB"/>
    <w:pPr>
      <w:suppressAutoHyphens/>
      <w:spacing w:before="120" w:after="120"/>
    </w:pPr>
    <w:rPr>
      <w:rFonts w:eastAsia="Calibri"/>
      <w:color w:val="00000A"/>
      <w:kern w:val="1"/>
      <w:szCs w:val="22"/>
      <w:lang w:bidi="it-IT"/>
    </w:rPr>
  </w:style>
  <w:style w:type="paragraph" w:customStyle="1" w:styleId="NumPar2">
    <w:name w:val="NumPar 2"/>
    <w:basedOn w:val="Normale"/>
    <w:rsid w:val="00951ADB"/>
    <w:pPr>
      <w:suppressAutoHyphens/>
      <w:spacing w:before="120" w:after="120"/>
    </w:pPr>
    <w:rPr>
      <w:rFonts w:eastAsia="Calibri"/>
      <w:color w:val="00000A"/>
      <w:kern w:val="1"/>
      <w:szCs w:val="22"/>
      <w:lang w:bidi="it-IT"/>
    </w:rPr>
  </w:style>
  <w:style w:type="paragraph" w:customStyle="1" w:styleId="NumPar3">
    <w:name w:val="NumPar 3"/>
    <w:basedOn w:val="Normale"/>
    <w:rsid w:val="00951ADB"/>
    <w:pPr>
      <w:suppressAutoHyphens/>
      <w:spacing w:before="120" w:after="120"/>
    </w:pPr>
    <w:rPr>
      <w:rFonts w:eastAsia="Calibri"/>
      <w:color w:val="00000A"/>
      <w:kern w:val="1"/>
      <w:szCs w:val="22"/>
      <w:lang w:bidi="it-IT"/>
    </w:rPr>
  </w:style>
  <w:style w:type="paragraph" w:customStyle="1" w:styleId="NumPar4">
    <w:name w:val="NumPar 4"/>
    <w:basedOn w:val="Normale"/>
    <w:rsid w:val="00951ADB"/>
    <w:pPr>
      <w:suppressAutoHyphens/>
      <w:spacing w:before="120" w:after="120"/>
    </w:pPr>
    <w:rPr>
      <w:rFonts w:eastAsia="Calibri"/>
      <w:color w:val="00000A"/>
      <w:kern w:val="1"/>
      <w:szCs w:val="22"/>
      <w:lang w:bidi="it-IT"/>
    </w:rPr>
  </w:style>
  <w:style w:type="paragraph" w:customStyle="1" w:styleId="ChapterTitle">
    <w:name w:val="ChapterTitle"/>
    <w:basedOn w:val="Normale"/>
    <w:rsid w:val="00951ADB"/>
    <w:pPr>
      <w:keepNext/>
      <w:suppressAutoHyphens/>
      <w:spacing w:before="120" w:after="360"/>
      <w:jc w:val="center"/>
    </w:pPr>
    <w:rPr>
      <w:rFonts w:eastAsia="Calibri"/>
      <w:b/>
      <w:color w:val="00000A"/>
      <w:kern w:val="1"/>
      <w:sz w:val="32"/>
      <w:szCs w:val="22"/>
      <w:lang w:bidi="it-IT"/>
    </w:rPr>
  </w:style>
  <w:style w:type="paragraph" w:customStyle="1" w:styleId="SectionTitle">
    <w:name w:val="SectionTitle"/>
    <w:basedOn w:val="Normale"/>
    <w:rsid w:val="00951ADB"/>
    <w:pPr>
      <w:keepNext/>
      <w:suppressAutoHyphens/>
      <w:spacing w:before="120" w:after="360"/>
      <w:jc w:val="center"/>
    </w:pPr>
    <w:rPr>
      <w:rFonts w:eastAsia="Calibri"/>
      <w:b/>
      <w:smallCaps/>
      <w:color w:val="00000A"/>
      <w:kern w:val="1"/>
      <w:sz w:val="28"/>
      <w:szCs w:val="22"/>
      <w:lang w:bidi="it-IT"/>
    </w:rPr>
  </w:style>
  <w:style w:type="paragraph" w:customStyle="1" w:styleId="Annexetitre">
    <w:name w:val="Annexe titre"/>
    <w:basedOn w:val="Normale"/>
    <w:rsid w:val="00951ADB"/>
    <w:pPr>
      <w:suppressAutoHyphens/>
      <w:spacing w:before="120" w:after="120"/>
      <w:jc w:val="center"/>
    </w:pPr>
    <w:rPr>
      <w:rFonts w:eastAsia="Calibri"/>
      <w:b/>
      <w:color w:val="00000A"/>
      <w:kern w:val="1"/>
      <w:szCs w:val="22"/>
      <w:u w:val="single"/>
      <w:lang w:bidi="it-IT"/>
    </w:rPr>
  </w:style>
  <w:style w:type="paragraph" w:customStyle="1" w:styleId="Titrearticle">
    <w:name w:val="Titre article"/>
    <w:basedOn w:val="Normale"/>
    <w:rsid w:val="00951ADB"/>
    <w:pPr>
      <w:keepNext/>
      <w:suppressAutoHyphens/>
      <w:spacing w:before="360" w:after="120"/>
      <w:jc w:val="center"/>
    </w:pPr>
    <w:rPr>
      <w:rFonts w:eastAsia="Calibri"/>
      <w:i/>
      <w:color w:val="00000A"/>
      <w:kern w:val="1"/>
      <w:szCs w:val="22"/>
      <w:lang w:bidi="it-IT"/>
    </w:rPr>
  </w:style>
  <w:style w:type="paragraph" w:customStyle="1" w:styleId="Testofumetto1">
    <w:name w:val="Testo fumetto1"/>
    <w:basedOn w:val="Normale"/>
    <w:rsid w:val="00951ADB"/>
    <w:pPr>
      <w:suppressAutoHyphens/>
    </w:pPr>
    <w:rPr>
      <w:rFonts w:ascii="Tahoma" w:eastAsia="Calibri" w:hAnsi="Tahoma" w:cs="Tahoma"/>
      <w:color w:val="00000A"/>
      <w:kern w:val="1"/>
      <w:sz w:val="16"/>
      <w:szCs w:val="16"/>
      <w:lang w:bidi="it-IT"/>
    </w:rPr>
  </w:style>
  <w:style w:type="paragraph" w:customStyle="1" w:styleId="NormaleWeb1">
    <w:name w:val="Normale (Web)1"/>
    <w:basedOn w:val="Normale"/>
    <w:rsid w:val="00951ADB"/>
    <w:pPr>
      <w:suppressAutoHyphens/>
      <w:spacing w:before="280" w:after="280"/>
    </w:pPr>
    <w:rPr>
      <w:color w:val="00000A"/>
      <w:kern w:val="1"/>
    </w:rPr>
  </w:style>
  <w:style w:type="paragraph" w:customStyle="1" w:styleId="Titolotabella">
    <w:name w:val="Titolo tabella"/>
    <w:basedOn w:val="Contenutotabella"/>
    <w:rsid w:val="00951ADB"/>
    <w:pPr>
      <w:suppressLineNumbers w:val="0"/>
      <w:spacing w:before="120" w:after="120" w:line="240" w:lineRule="auto"/>
    </w:pPr>
    <w:rPr>
      <w:rFonts w:eastAsia="Calibri"/>
      <w:color w:val="00000A"/>
      <w:kern w:val="1"/>
      <w:sz w:val="24"/>
      <w:szCs w:val="22"/>
      <w:lang w:eastAsia="it-IT" w:bidi="it-IT"/>
    </w:rPr>
  </w:style>
  <w:style w:type="character" w:customStyle="1" w:styleId="small">
    <w:name w:val="small"/>
    <w:basedOn w:val="Carpredefinitoparagrafo"/>
    <w:rsid w:val="00951ADB"/>
  </w:style>
  <w:style w:type="character" w:customStyle="1" w:styleId="TestofumettoCarattere1">
    <w:name w:val="Testo fumetto Carattere1"/>
    <w:uiPriority w:val="99"/>
    <w:semiHidden/>
    <w:rsid w:val="00951ADB"/>
    <w:rPr>
      <w:rFonts w:ascii="Tahoma" w:eastAsia="Calibri" w:hAnsi="Tahoma" w:cs="Tahoma"/>
      <w:color w:val="00000A"/>
      <w:kern w:val="1"/>
      <w:sz w:val="16"/>
      <w:szCs w:val="16"/>
      <w:lang w:bidi="it-IT"/>
    </w:rPr>
  </w:style>
  <w:style w:type="character" w:customStyle="1" w:styleId="PidipaginaCarattere1">
    <w:name w:val="Piè di pagina Carattere1"/>
    <w:uiPriority w:val="99"/>
    <w:rsid w:val="00951ADB"/>
    <w:rPr>
      <w:rFonts w:eastAsia="Calibri"/>
      <w:color w:val="00000A"/>
      <w:kern w:val="1"/>
      <w:sz w:val="24"/>
      <w:szCs w:val="22"/>
      <w:lang w:bidi="it-IT"/>
    </w:rPr>
  </w:style>
  <w:style w:type="character" w:customStyle="1" w:styleId="IntestazioneCarattere1">
    <w:name w:val="Intestazione Carattere1"/>
    <w:rsid w:val="00951ADB"/>
    <w:rPr>
      <w:rFonts w:eastAsia="Calibri"/>
      <w:color w:val="00000A"/>
      <w:kern w:val="1"/>
      <w:sz w:val="24"/>
      <w:szCs w:val="22"/>
      <w:lang w:bidi="it-IT"/>
    </w:rPr>
  </w:style>
  <w:style w:type="character" w:customStyle="1" w:styleId="TestonotaapidipaginaCarattere1">
    <w:name w:val="Testo nota a piè di pagina Carattere1"/>
    <w:rsid w:val="00951ADB"/>
    <w:rPr>
      <w:rFonts w:eastAsia="Calibri"/>
      <w:color w:val="00000A"/>
      <w:kern w:val="1"/>
      <w:sz w:val="24"/>
      <w:szCs w:val="22"/>
      <w:lang w:bidi="it-IT"/>
    </w:rPr>
  </w:style>
  <w:style w:type="paragraph" w:customStyle="1" w:styleId="Standard">
    <w:name w:val="Standard"/>
    <w:uiPriority w:val="99"/>
    <w:rsid w:val="00951ADB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paragraph" w:customStyle="1" w:styleId="CM11">
    <w:name w:val="CM1+1"/>
    <w:basedOn w:val="Default"/>
    <w:next w:val="Default"/>
    <w:uiPriority w:val="99"/>
    <w:rsid w:val="00A12117"/>
    <w:pPr>
      <w:widowControl/>
      <w:spacing w:line="240" w:lineRule="auto"/>
      <w:jc w:val="left"/>
    </w:pPr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A12117"/>
    <w:pPr>
      <w:widowControl/>
      <w:spacing w:line="240" w:lineRule="auto"/>
      <w:jc w:val="left"/>
    </w:pPr>
    <w:rPr>
      <w:rFonts w:ascii="EUAlbertina" w:hAnsi="EUAlbertina" w:cs="Times New Roman"/>
      <w:color w:val="auto"/>
    </w:rPr>
  </w:style>
  <w:style w:type="paragraph" w:styleId="Nessunaspaziatura">
    <w:name w:val="No Spacing"/>
    <w:uiPriority w:val="1"/>
    <w:qFormat/>
    <w:rsid w:val="00A12117"/>
    <w:pPr>
      <w:jc w:val="both"/>
    </w:pPr>
    <w:rPr>
      <w:rFonts w:eastAsia="Times New Roman"/>
      <w:sz w:val="22"/>
      <w:szCs w:val="22"/>
      <w:lang w:eastAsia="en-US"/>
    </w:rPr>
  </w:style>
  <w:style w:type="paragraph" w:customStyle="1" w:styleId="Sommariodisciplinare">
    <w:name w:val="Sommario disciplinare"/>
    <w:basedOn w:val="Sommario1"/>
    <w:next w:val="Titolo2"/>
    <w:link w:val="SommariodisciplinareCarattere"/>
    <w:autoRedefine/>
    <w:qFormat/>
    <w:rsid w:val="00A12117"/>
    <w:pPr>
      <w:tabs>
        <w:tab w:val="clear" w:pos="709"/>
        <w:tab w:val="clear" w:pos="9628"/>
        <w:tab w:val="left" w:leader="dot" w:pos="284"/>
        <w:tab w:val="right" w:leader="dot" w:pos="9629"/>
      </w:tabs>
      <w:spacing w:after="0" w:line="276" w:lineRule="auto"/>
      <w:jc w:val="left"/>
    </w:pPr>
    <w:rPr>
      <w:rFonts w:ascii="Garamond" w:hAnsi="Garamond" w:cs="Calibri"/>
      <w:sz w:val="22"/>
    </w:rPr>
  </w:style>
  <w:style w:type="numbering" w:customStyle="1" w:styleId="Stile2">
    <w:name w:val="Stile2"/>
    <w:uiPriority w:val="99"/>
    <w:rsid w:val="00A12117"/>
    <w:pPr>
      <w:numPr>
        <w:numId w:val="21"/>
      </w:numPr>
    </w:pPr>
  </w:style>
  <w:style w:type="character" w:styleId="Testosegnaposto">
    <w:name w:val="Placeholder Text"/>
    <w:basedOn w:val="Carpredefinitoparagrafo"/>
    <w:uiPriority w:val="99"/>
    <w:semiHidden/>
    <w:rsid w:val="00A12117"/>
    <w:rPr>
      <w:color w:val="808080"/>
    </w:rPr>
  </w:style>
  <w:style w:type="character" w:customStyle="1" w:styleId="SommariodisciplinareCarattere">
    <w:name w:val="Sommario disciplinare Carattere"/>
    <w:basedOn w:val="Titolo1Carattere"/>
    <w:link w:val="Sommariodisciplinare"/>
    <w:rsid w:val="00A12117"/>
    <w:rPr>
      <w:rFonts w:ascii="Garamond" w:eastAsia="Times New Roman" w:hAnsi="Garamond" w:cs="Calibri"/>
      <w:b/>
      <w:bCs/>
      <w:iCs w:val="0"/>
      <w:sz w:val="22"/>
      <w:szCs w:val="24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A12117"/>
    <w:rPr>
      <w:color w:val="605E5C"/>
      <w:shd w:val="clear" w:color="auto" w:fill="E1DFDD"/>
    </w:rPr>
  </w:style>
  <w:style w:type="character" w:customStyle="1" w:styleId="instesto">
    <w:name w:val="ins_testo"/>
    <w:basedOn w:val="Carpredefinitoparagrafo"/>
    <w:rsid w:val="00A12117"/>
  </w:style>
  <w:style w:type="character" w:customStyle="1" w:styleId="Menzionenonrisolta2">
    <w:name w:val="Menzione non risolta2"/>
    <w:basedOn w:val="Carpredefinitoparagrafo"/>
    <w:uiPriority w:val="99"/>
    <w:semiHidden/>
    <w:unhideWhenUsed/>
    <w:rsid w:val="00A12117"/>
    <w:rPr>
      <w:color w:val="605E5C"/>
      <w:shd w:val="clear" w:color="auto" w:fill="E1DFDD"/>
    </w:rPr>
  </w:style>
  <w:style w:type="character" w:customStyle="1" w:styleId="Menzionenonrisolta3">
    <w:name w:val="Menzione non risolta3"/>
    <w:basedOn w:val="Carpredefinitoparagrafo"/>
    <w:uiPriority w:val="99"/>
    <w:semiHidden/>
    <w:unhideWhenUsed/>
    <w:rsid w:val="00A12117"/>
    <w:rPr>
      <w:color w:val="605E5C"/>
      <w:shd w:val="clear" w:color="auto" w:fill="E1DFDD"/>
    </w:rPr>
  </w:style>
  <w:style w:type="paragraph" w:customStyle="1" w:styleId="Rientro5testo9">
    <w:name w:val="Rientro5testo9"/>
    <w:rsid w:val="00A12117"/>
    <w:pPr>
      <w:widowControl w:val="0"/>
      <w:autoSpaceDE w:val="0"/>
      <w:autoSpaceDN w:val="0"/>
      <w:adjustRightInd w:val="0"/>
      <w:spacing w:before="80" w:after="80" w:line="214" w:lineRule="atLeast"/>
      <w:ind w:left="283" w:hanging="283"/>
      <w:jc w:val="both"/>
    </w:pPr>
    <w:rPr>
      <w:rFonts w:ascii="Times New Roman" w:eastAsia="Times New Roman" w:hAnsi="Times New Roman"/>
      <w:sz w:val="18"/>
      <w:szCs w:val="18"/>
    </w:rPr>
  </w:style>
  <w:style w:type="character" w:customStyle="1" w:styleId="Menzionenonrisolta4">
    <w:name w:val="Menzione non risolta4"/>
    <w:basedOn w:val="Carpredefinitoparagrafo"/>
    <w:uiPriority w:val="99"/>
    <w:semiHidden/>
    <w:unhideWhenUsed/>
    <w:rsid w:val="00A12117"/>
    <w:rPr>
      <w:color w:val="605E5C"/>
      <w:shd w:val="clear" w:color="auto" w:fill="E1DFDD"/>
    </w:rPr>
  </w:style>
  <w:style w:type="paragraph" w:customStyle="1" w:styleId="rtf1rtf1rtf1rtf1rtf1NoSpacing">
    <w:name w:val="rtf1 rtf1 rtf1 rtf1 rtf1 No Spacing"/>
    <w:link w:val="rtf1rtf1rtf1rtf1rtf1NessunaspaziaturaCarattere"/>
    <w:uiPriority w:val="99"/>
    <w:rsid w:val="006D1C5D"/>
    <w:rPr>
      <w:rFonts w:ascii="Times New Roman" w:eastAsia="Times New Roman" w:hAnsi="Times New Roman"/>
      <w:sz w:val="24"/>
      <w:szCs w:val="24"/>
    </w:rPr>
  </w:style>
  <w:style w:type="character" w:customStyle="1" w:styleId="rtf1rtf1rtf1rtf1rtf1NessunaspaziaturaCarattere">
    <w:name w:val="rtf1 rtf1 rtf1 rtf1 rtf1 Nessuna spaziatura Carattere"/>
    <w:link w:val="rtf1rtf1rtf1rtf1rtf1NoSpacing"/>
    <w:uiPriority w:val="99"/>
    <w:locked/>
    <w:rsid w:val="006D1C5D"/>
    <w:rPr>
      <w:rFonts w:ascii="Times New Roman" w:eastAsia="Times New Roman" w:hAnsi="Times New Roman"/>
      <w:sz w:val="24"/>
      <w:szCs w:val="24"/>
    </w:rPr>
  </w:style>
  <w:style w:type="character" w:customStyle="1" w:styleId="Menzionenonrisolta5">
    <w:name w:val="Menzione non risolta5"/>
    <w:basedOn w:val="Carpredefinitoparagrafo"/>
    <w:uiPriority w:val="99"/>
    <w:semiHidden/>
    <w:unhideWhenUsed/>
    <w:rsid w:val="00330141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69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0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0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2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3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4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5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6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3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6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1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6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2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9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4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2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5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6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7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4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23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2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5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7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4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7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1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7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42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86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8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40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9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9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10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5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8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2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8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0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2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0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3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8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3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6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5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0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3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6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84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04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3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94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5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92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4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5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49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9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1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3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3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8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centralecommittenzacollinamaterana.it/N/G00000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5AC236-CD14-4A70-B0BD-46BCCBB63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31</Pages>
  <Words>8556</Words>
  <Characters>48774</Characters>
  <Application>Microsoft Office Word</Application>
  <DocSecurity>0</DocSecurity>
  <Lines>406</Lines>
  <Paragraphs>114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DISCIPLINARE DI GARA</vt:lpstr>
    </vt:vector>
  </TitlesOfParts>
  <Company>HP</Company>
  <LinksUpToDate>false</LinksUpToDate>
  <CharactersWithSpaces>57216</CharactersWithSpaces>
  <SharedDoc>false</SharedDoc>
  <HLinks>
    <vt:vector size="270" baseType="variant">
      <vt:variant>
        <vt:i4>7143476</vt:i4>
      </vt:variant>
      <vt:variant>
        <vt:i4>216</vt:i4>
      </vt:variant>
      <vt:variant>
        <vt:i4>0</vt:i4>
      </vt:variant>
      <vt:variant>
        <vt:i4>5</vt:i4>
      </vt:variant>
      <vt:variant>
        <vt:lpwstr>http://www.avcp.it/riscossioni.html</vt:lpwstr>
      </vt:variant>
      <vt:variant>
        <vt:lpwstr/>
      </vt:variant>
      <vt:variant>
        <vt:i4>4653112</vt:i4>
      </vt:variant>
      <vt:variant>
        <vt:i4>213</vt:i4>
      </vt:variant>
      <vt:variant>
        <vt:i4>0</vt:i4>
      </vt:variant>
      <vt:variant>
        <vt:i4>5</vt:i4>
      </vt:variant>
      <vt:variant>
        <vt:lpwstr>http://www.ivass.it/ivass/imprese_jsp/HomePage.jsp</vt:lpwstr>
      </vt:variant>
      <vt:variant>
        <vt:lpwstr/>
      </vt:variant>
      <vt:variant>
        <vt:i4>2293802</vt:i4>
      </vt:variant>
      <vt:variant>
        <vt:i4>210</vt:i4>
      </vt:variant>
      <vt:variant>
        <vt:i4>0</vt:i4>
      </vt:variant>
      <vt:variant>
        <vt:i4>5</vt:i4>
      </vt:variant>
      <vt:variant>
        <vt:lpwstr>http://www.bancaditalia.it/compiti/vigilanza/avvisi-pub/soggetti-non-legittimati/Intermediari_non_abilitati.pdf</vt:lpwstr>
      </vt:variant>
      <vt:variant>
        <vt:lpwstr/>
      </vt:variant>
      <vt:variant>
        <vt:i4>1376344</vt:i4>
      </vt:variant>
      <vt:variant>
        <vt:i4>207</vt:i4>
      </vt:variant>
      <vt:variant>
        <vt:i4>0</vt:i4>
      </vt:variant>
      <vt:variant>
        <vt:i4>5</vt:i4>
      </vt:variant>
      <vt:variant>
        <vt:lpwstr>http://www.bancaditalia.it/compiti/vigilanza/avvisi-pub/garanzie-finanziarie</vt:lpwstr>
      </vt:variant>
      <vt:variant>
        <vt:lpwstr/>
      </vt:variant>
      <vt:variant>
        <vt:i4>131075</vt:i4>
      </vt:variant>
      <vt:variant>
        <vt:i4>204</vt:i4>
      </vt:variant>
      <vt:variant>
        <vt:i4>0</vt:i4>
      </vt:variant>
      <vt:variant>
        <vt:i4>5</vt:i4>
      </vt:variant>
      <vt:variant>
        <vt:lpwstr>http://www.bancaditalia.it/compiti/vigilanza/intermediari/index.html</vt:lpwstr>
      </vt:variant>
      <vt:variant>
        <vt:lpwstr/>
      </vt:variant>
      <vt:variant>
        <vt:i4>2424946</vt:i4>
      </vt:variant>
      <vt:variant>
        <vt:i4>201</vt:i4>
      </vt:variant>
      <vt:variant>
        <vt:i4>0</vt:i4>
      </vt:variant>
      <vt:variant>
        <vt:i4>5</vt:i4>
      </vt:variant>
      <vt:variant>
        <vt:lpwstr>http://www.avcp.it/portal/public/classic/Servizi/ServiziOnline/AVCpass</vt:lpwstr>
      </vt:variant>
      <vt:variant>
        <vt:lpwstr/>
      </vt:variant>
      <vt:variant>
        <vt:i4>6553638</vt:i4>
      </vt:variant>
      <vt:variant>
        <vt:i4>198</vt:i4>
      </vt:variant>
      <vt:variant>
        <vt:i4>0</vt:i4>
      </vt:variant>
      <vt:variant>
        <vt:i4>5</vt:i4>
      </vt:variant>
      <vt:variant>
        <vt:lpwstr>https://www.centralecommittenzatito.it/PortaleAppalti/it/homepage.wp?actionPath=/ExtStr2/do/FrontEnd/Bandi/view.action&amp;currentFrame=7&amp;codice=G00003</vt:lpwstr>
      </vt:variant>
      <vt:variant>
        <vt:lpwstr/>
      </vt:variant>
      <vt:variant>
        <vt:i4>6553638</vt:i4>
      </vt:variant>
      <vt:variant>
        <vt:i4>195</vt:i4>
      </vt:variant>
      <vt:variant>
        <vt:i4>0</vt:i4>
      </vt:variant>
      <vt:variant>
        <vt:i4>5</vt:i4>
      </vt:variant>
      <vt:variant>
        <vt:lpwstr>https://www.centralecommittenzatito.it/PortaleAppalti/it/homepage.wp?actionPath=/ExtStr2/do/FrontEnd/Bandi/view.action&amp;currentFrame=7&amp;codice=G00003</vt:lpwstr>
      </vt:variant>
      <vt:variant>
        <vt:lpwstr/>
      </vt:variant>
      <vt:variant>
        <vt:i4>393330</vt:i4>
      </vt:variant>
      <vt:variant>
        <vt:i4>192</vt:i4>
      </vt:variant>
      <vt:variant>
        <vt:i4>0</vt:i4>
      </vt:variant>
      <vt:variant>
        <vt:i4>5</vt:i4>
      </vt:variant>
      <vt:variant>
        <vt:lpwstr>mailto:garecuc@pec.comune.tito.pz.it</vt:lpwstr>
      </vt:variant>
      <vt:variant>
        <vt:lpwstr/>
      </vt:variant>
      <vt:variant>
        <vt:i4>6553638</vt:i4>
      </vt:variant>
      <vt:variant>
        <vt:i4>189</vt:i4>
      </vt:variant>
      <vt:variant>
        <vt:i4>0</vt:i4>
      </vt:variant>
      <vt:variant>
        <vt:i4>5</vt:i4>
      </vt:variant>
      <vt:variant>
        <vt:lpwstr>https://www.centralecommittenzatito.it/PortaleAppalti/it/homepage.wp?actionPath=/ExtStr2/do/FrontEnd/Bandi/view.action&amp;currentFrame=7&amp;codice=G00003</vt:lpwstr>
      </vt:variant>
      <vt:variant>
        <vt:lpwstr/>
      </vt:variant>
      <vt:variant>
        <vt:i4>4915320</vt:i4>
      </vt:variant>
      <vt:variant>
        <vt:i4>186</vt:i4>
      </vt:variant>
      <vt:variant>
        <vt:i4>0</vt:i4>
      </vt:variant>
      <vt:variant>
        <vt:i4>5</vt:i4>
      </vt:variant>
      <vt:variant>
        <vt:lpwstr>mailto:cuc.medioagrisauro@pec.comune.corletoperticara.pz.it</vt:lpwstr>
      </vt:variant>
      <vt:variant>
        <vt:lpwstr/>
      </vt:variant>
      <vt:variant>
        <vt:i4>3997770</vt:i4>
      </vt:variant>
      <vt:variant>
        <vt:i4>183</vt:i4>
      </vt:variant>
      <vt:variant>
        <vt:i4>0</vt:i4>
      </vt:variant>
      <vt:variant>
        <vt:i4>5</vt:i4>
      </vt:variant>
      <vt:variant>
        <vt:lpwstr>mailto:_________</vt:lpwstr>
      </vt:variant>
      <vt:variant>
        <vt:lpwstr/>
      </vt:variant>
      <vt:variant>
        <vt:i4>852031</vt:i4>
      </vt:variant>
      <vt:variant>
        <vt:i4>180</vt:i4>
      </vt:variant>
      <vt:variant>
        <vt:i4>0</vt:i4>
      </vt:variant>
      <vt:variant>
        <vt:i4>5</vt:i4>
      </vt:variant>
      <vt:variant>
        <vt:lpwstr>mailto:ufficiourp@comune.tito.pz.it</vt:lpwstr>
      </vt:variant>
      <vt:variant>
        <vt:lpwstr/>
      </vt:variant>
      <vt:variant>
        <vt:i4>6750246</vt:i4>
      </vt:variant>
      <vt:variant>
        <vt:i4>177</vt:i4>
      </vt:variant>
      <vt:variant>
        <vt:i4>0</vt:i4>
      </vt:variant>
      <vt:variant>
        <vt:i4>5</vt:i4>
      </vt:variant>
      <vt:variant>
        <vt:lpwstr>https://www.centralecommittenzatito.it/PortaleAppalti/it/homepage.wp?actionPath=/ExtStr2/do/FrontEnd/Bandi/view.action&amp;currentFrame=7&amp;codice=G0003</vt:lpwstr>
      </vt:variant>
      <vt:variant>
        <vt:lpwstr/>
      </vt:variant>
      <vt:variant>
        <vt:i4>1966130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_Toc494275573</vt:lpwstr>
      </vt:variant>
      <vt:variant>
        <vt:i4>1966130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_Toc494275572</vt:lpwstr>
      </vt:variant>
      <vt:variant>
        <vt:i4>1966130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_Toc494275571</vt:lpwstr>
      </vt:variant>
      <vt:variant>
        <vt:i4>1966130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_Toc494275570</vt:lpwstr>
      </vt:variant>
      <vt:variant>
        <vt:i4>2031666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_Toc494275569</vt:lpwstr>
      </vt:variant>
      <vt:variant>
        <vt:i4>2031666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_Toc494275568</vt:lpwstr>
      </vt:variant>
      <vt:variant>
        <vt:i4>2031666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_Toc494275567</vt:lpwstr>
      </vt:variant>
      <vt:variant>
        <vt:i4>2031666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_Toc494275566</vt:lpwstr>
      </vt:variant>
      <vt:variant>
        <vt:i4>2031666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_Toc494275565</vt:lpwstr>
      </vt:variant>
      <vt:variant>
        <vt:i4>2031666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_Toc494275564</vt:lpwstr>
      </vt:variant>
      <vt:variant>
        <vt:i4>2031666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_Toc494275563</vt:lpwstr>
      </vt:variant>
      <vt:variant>
        <vt:i4>2031666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_Toc494275562</vt:lpwstr>
      </vt:variant>
      <vt:variant>
        <vt:i4>2031666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_Toc494275561</vt:lpwstr>
      </vt:variant>
      <vt:variant>
        <vt:i4>2031666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_Toc494275560</vt:lpwstr>
      </vt:variant>
      <vt:variant>
        <vt:i4>1835058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_Toc494275559</vt:lpwstr>
      </vt:variant>
      <vt:variant>
        <vt:i4>1835058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_Toc494275558</vt:lpwstr>
      </vt:variant>
      <vt:variant>
        <vt:i4>1835058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_Toc494275557</vt:lpwstr>
      </vt:variant>
      <vt:variant>
        <vt:i4>1835058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_Toc494275556</vt:lpwstr>
      </vt:variant>
      <vt:variant>
        <vt:i4>1835058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_Toc494275555</vt:lpwstr>
      </vt:variant>
      <vt:variant>
        <vt:i4>1835058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_Toc494275554</vt:lpwstr>
      </vt:variant>
      <vt:variant>
        <vt:i4>1835058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_Toc494275553</vt:lpwstr>
      </vt:variant>
      <vt:variant>
        <vt:i4>1835058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_Toc494275552</vt:lpwstr>
      </vt:variant>
      <vt:variant>
        <vt:i4>1835058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_Toc494275551</vt:lpwstr>
      </vt:variant>
      <vt:variant>
        <vt:i4>1835058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_Toc494275550</vt:lpwstr>
      </vt:variant>
      <vt:variant>
        <vt:i4>1900594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_Toc494275549</vt:lpwstr>
      </vt:variant>
      <vt:variant>
        <vt:i4>1900594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_Toc494275548</vt:lpwstr>
      </vt:variant>
      <vt:variant>
        <vt:i4>1900594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_Toc494275547</vt:lpwstr>
      </vt:variant>
      <vt:variant>
        <vt:i4>1900594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_Toc494275546</vt:lpwstr>
      </vt:variant>
      <vt:variant>
        <vt:i4>1900594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_Toc494275545</vt:lpwstr>
      </vt:variant>
      <vt:variant>
        <vt:i4>4915320</vt:i4>
      </vt:variant>
      <vt:variant>
        <vt:i4>6</vt:i4>
      </vt:variant>
      <vt:variant>
        <vt:i4>0</vt:i4>
      </vt:variant>
      <vt:variant>
        <vt:i4>5</vt:i4>
      </vt:variant>
      <vt:variant>
        <vt:lpwstr>mailto:cuc.medioagrisauro@pec.comune.corletoperticara.pz.it</vt:lpwstr>
      </vt:variant>
      <vt:variant>
        <vt:lpwstr/>
      </vt:variant>
      <vt:variant>
        <vt:i4>655437</vt:i4>
      </vt:variant>
      <vt:variant>
        <vt:i4>3</vt:i4>
      </vt:variant>
      <vt:variant>
        <vt:i4>0</vt:i4>
      </vt:variant>
      <vt:variant>
        <vt:i4>5</vt:i4>
      </vt:variant>
      <vt:variant>
        <vt:lpwstr>http://cuc.medioagrisauro.it/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DISCIPLINARE DI GARA</dc:title>
  <dc:creator>gchiarito</dc:creator>
  <cp:lastModifiedBy>Utente Windows</cp:lastModifiedBy>
  <cp:revision>18</cp:revision>
  <cp:lastPrinted>2024-06-14T10:56:00Z</cp:lastPrinted>
  <dcterms:created xsi:type="dcterms:W3CDTF">2023-09-08T06:32:00Z</dcterms:created>
  <dcterms:modified xsi:type="dcterms:W3CDTF">2026-04-14T06:42:00Z</dcterms:modified>
</cp:coreProperties>
</file>